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W w:w="0" w:type="auto"/>
        <w:tblCellMar>
          <w:left w:w="0" w:type="dxa"/>
          <w:right w:w="0" w:type="dxa"/>
        </w:tblCellMar>
        <w:tblLook w:val="0000" w:firstRow="0" w:lastRow="0" w:firstColumn="0" w:lastColumn="0" w:noHBand="0" w:noVBand="0"/>
      </w:tblPr>
      <w:tblGrid>
        <w:gridCol w:w="179"/>
        <w:gridCol w:w="6"/>
        <w:gridCol w:w="6"/>
        <w:gridCol w:w="11150"/>
        <w:gridCol w:w="179"/>
      </w:tblGrid>
      <w:tr w:rsidR="00F43388" w14:paraId="6A83C49A" w14:textId="77777777">
        <w:tc>
          <w:tcPr>
            <w:tcW w:w="179" w:type="dxa"/>
          </w:tcPr>
          <w:p w14:paraId="54D76A36" w14:textId="77777777" w:rsidR="00F43388" w:rsidRDefault="00F43388">
            <w:pPr>
              <w:pStyle w:val="EmptyCellLayoutStyle"/>
              <w:spacing w:after="0" w:line="240" w:lineRule="auto"/>
            </w:pPr>
          </w:p>
        </w:tc>
        <w:tc>
          <w:tcPr>
            <w:tcW w:w="0" w:type="dxa"/>
          </w:tcPr>
          <w:p w14:paraId="67127806" w14:textId="77777777" w:rsidR="00F43388" w:rsidRDefault="00F43388">
            <w:pPr>
              <w:pStyle w:val="EmptyCellLayoutStyle"/>
              <w:spacing w:after="0" w:line="240" w:lineRule="auto"/>
            </w:pPr>
          </w:p>
        </w:tc>
        <w:tc>
          <w:tcPr>
            <w:tcW w:w="0" w:type="dxa"/>
          </w:tcPr>
          <w:p w14:paraId="4A937949" w14:textId="77777777" w:rsidR="00F43388" w:rsidRDefault="00F43388">
            <w:pPr>
              <w:pStyle w:val="EmptyCellLayoutStyle"/>
              <w:spacing w:after="0" w:line="240" w:lineRule="auto"/>
            </w:pPr>
          </w:p>
        </w:tc>
        <w:tc>
          <w:tcPr>
            <w:tcW w:w="11159" w:type="dxa"/>
          </w:tcPr>
          <w:tbl>
            <w:tblPr>
              <w:tblW w:w="0" w:type="auto"/>
              <w:tblBorders>
                <w:top w:val="nil"/>
                <w:left w:val="nil"/>
                <w:bottom w:val="nil"/>
                <w:right w:val="nil"/>
              </w:tblBorders>
              <w:tblCellMar>
                <w:left w:w="0" w:type="dxa"/>
                <w:right w:w="0" w:type="dxa"/>
              </w:tblCellMar>
              <w:tblLook w:val="0000" w:firstRow="0" w:lastRow="0" w:firstColumn="0" w:lastColumn="0" w:noHBand="0" w:noVBand="0"/>
            </w:tblPr>
            <w:tblGrid>
              <w:gridCol w:w="3236"/>
              <w:gridCol w:w="179"/>
              <w:gridCol w:w="539"/>
              <w:gridCol w:w="2878"/>
              <w:gridCol w:w="540"/>
              <w:gridCol w:w="180"/>
              <w:gridCol w:w="539"/>
              <w:gridCol w:w="3059"/>
            </w:tblGrid>
            <w:tr w:rsidR="00F43388" w14:paraId="4B5DE642" w14:textId="77777777">
              <w:trPr>
                <w:trHeight w:val="540"/>
              </w:trPr>
              <w:tc>
                <w:tcPr>
                  <w:tcW w:w="3240" w:type="dxa"/>
                </w:tcPr>
                <w:p w14:paraId="16A0D012" w14:textId="77777777" w:rsidR="00F43388" w:rsidRDefault="00F43388">
                  <w:pPr>
                    <w:pStyle w:val="EmptyCellLayoutStyle"/>
                    <w:spacing w:after="0" w:line="240" w:lineRule="auto"/>
                  </w:pPr>
                </w:p>
              </w:tc>
              <w:tc>
                <w:tcPr>
                  <w:tcW w:w="179" w:type="dxa"/>
                </w:tcPr>
                <w:p w14:paraId="325B0141" w14:textId="77777777" w:rsidR="00F43388" w:rsidRDefault="00F43388">
                  <w:pPr>
                    <w:pStyle w:val="EmptyCellLayoutStyle"/>
                    <w:spacing w:after="0" w:line="240" w:lineRule="auto"/>
                  </w:pPr>
                </w:p>
              </w:tc>
              <w:tc>
                <w:tcPr>
                  <w:tcW w:w="539" w:type="dxa"/>
                </w:tcPr>
                <w:p w14:paraId="684BF5B9" w14:textId="77777777" w:rsidR="00F43388" w:rsidRDefault="00F43388">
                  <w:pPr>
                    <w:pStyle w:val="EmptyCellLayoutStyle"/>
                    <w:spacing w:after="0" w:line="240" w:lineRule="auto"/>
                  </w:pPr>
                </w:p>
              </w:tc>
              <w:tc>
                <w:tcPr>
                  <w:tcW w:w="2879" w:type="dxa"/>
                </w:tcPr>
                <w:tbl>
                  <w:tblPr>
                    <w:tblW w:w="0" w:type="auto"/>
                    <w:tblCellMar>
                      <w:left w:w="0" w:type="dxa"/>
                      <w:right w:w="0" w:type="dxa"/>
                    </w:tblCellMar>
                    <w:tblLook w:val="0000" w:firstRow="0" w:lastRow="0" w:firstColumn="0" w:lastColumn="0" w:noHBand="0" w:noVBand="0"/>
                  </w:tblPr>
                  <w:tblGrid>
                    <w:gridCol w:w="2878"/>
                  </w:tblGrid>
                  <w:tr w:rsidR="00F43388" w14:paraId="462A2818" w14:textId="77777777">
                    <w:trPr>
                      <w:trHeight w:val="462"/>
                    </w:trPr>
                    <w:tc>
                      <w:tcPr>
                        <w:tcW w:w="2880" w:type="dxa"/>
                        <w:tcBorders>
                          <w:top w:val="nil"/>
                          <w:left w:val="nil"/>
                          <w:bottom w:val="nil"/>
                          <w:right w:val="nil"/>
                        </w:tcBorders>
                        <w:tcMar>
                          <w:top w:w="39" w:type="dxa"/>
                          <w:left w:w="39" w:type="dxa"/>
                          <w:bottom w:w="39" w:type="dxa"/>
                          <w:right w:w="39" w:type="dxa"/>
                        </w:tcMar>
                      </w:tcPr>
                      <w:p w14:paraId="451EB59D" w14:textId="77777777" w:rsidR="00F43388" w:rsidRDefault="00C14450">
                        <w:pPr>
                          <w:spacing w:after="0" w:line="240" w:lineRule="auto"/>
                          <w:jc w:val="center"/>
                        </w:pPr>
                        <w:r>
                          <w:rPr>
                            <w:rFonts w:ascii="Arial" w:eastAsia="Arial" w:hAnsi="Arial"/>
                            <w:b/>
                            <w:color w:val="000000"/>
                          </w:rPr>
                          <w:t>State of Michigan</w:t>
                        </w:r>
                        <w:r>
                          <w:rPr>
                            <w:rFonts w:ascii="Arial" w:eastAsia="Arial" w:hAnsi="Arial"/>
                            <w:b/>
                            <w:color w:val="000000"/>
                          </w:rPr>
                          <w:br/>
                          <w:t>Civil Service Commission</w:t>
                        </w:r>
                      </w:p>
                    </w:tc>
                  </w:tr>
                </w:tbl>
                <w:p w14:paraId="5A50F550" w14:textId="77777777" w:rsidR="00F43388" w:rsidRDefault="00F43388">
                  <w:pPr>
                    <w:spacing w:after="0" w:line="240" w:lineRule="auto"/>
                  </w:pPr>
                </w:p>
              </w:tc>
              <w:tc>
                <w:tcPr>
                  <w:tcW w:w="540" w:type="dxa"/>
                </w:tcPr>
                <w:p w14:paraId="6EDFDAAC" w14:textId="77777777" w:rsidR="00F43388" w:rsidRDefault="00F43388">
                  <w:pPr>
                    <w:pStyle w:val="EmptyCellLayoutStyle"/>
                    <w:spacing w:after="0" w:line="240" w:lineRule="auto"/>
                  </w:pPr>
                </w:p>
              </w:tc>
              <w:tc>
                <w:tcPr>
                  <w:tcW w:w="180" w:type="dxa"/>
                </w:tcPr>
                <w:p w14:paraId="1CD4E5CF" w14:textId="77777777" w:rsidR="00F43388" w:rsidRDefault="00F43388">
                  <w:pPr>
                    <w:pStyle w:val="EmptyCellLayoutStyle"/>
                    <w:spacing w:after="0" w:line="240" w:lineRule="auto"/>
                  </w:pPr>
                </w:p>
              </w:tc>
              <w:tc>
                <w:tcPr>
                  <w:tcW w:w="539" w:type="dxa"/>
                </w:tcPr>
                <w:p w14:paraId="2E80EA47" w14:textId="77777777" w:rsidR="00F43388" w:rsidRDefault="00F43388">
                  <w:pPr>
                    <w:pStyle w:val="EmptyCellLayoutStyle"/>
                    <w:spacing w:after="0" w:line="240" w:lineRule="auto"/>
                  </w:pPr>
                </w:p>
              </w:tc>
              <w:tc>
                <w:tcPr>
                  <w:tcW w:w="3060" w:type="dxa"/>
                  <w:vMerge w:val="restart"/>
                </w:tcPr>
                <w:tbl>
                  <w:tblPr>
                    <w:tblW w:w="0" w:type="auto"/>
                    <w:tblBorders>
                      <w:top w:val="single" w:sz="15" w:space="0" w:color="000000"/>
                      <w:left w:val="single" w:sz="15" w:space="0" w:color="000000"/>
                      <w:bottom w:val="single" w:sz="15" w:space="0" w:color="000000"/>
                      <w:right w:val="single" w:sz="15" w:space="0" w:color="000000"/>
                    </w:tblBorders>
                    <w:tblCellMar>
                      <w:left w:w="0" w:type="dxa"/>
                      <w:right w:w="0" w:type="dxa"/>
                    </w:tblCellMar>
                    <w:tblLook w:val="0000" w:firstRow="0" w:lastRow="0" w:firstColumn="0" w:lastColumn="0" w:noHBand="0" w:noVBand="0"/>
                  </w:tblPr>
                  <w:tblGrid>
                    <w:gridCol w:w="1260"/>
                    <w:gridCol w:w="1761"/>
                  </w:tblGrid>
                  <w:tr w:rsidR="00F43388" w14:paraId="1A176D6B" w14:textId="77777777">
                    <w:trPr>
                      <w:trHeight w:val="270"/>
                    </w:trPr>
                    <w:tc>
                      <w:tcPr>
                        <w:tcW w:w="1260" w:type="dxa"/>
                        <w:tcBorders>
                          <w:top w:val="single" w:sz="15" w:space="0" w:color="000000"/>
                          <w:left w:val="single" w:sz="15" w:space="0" w:color="000000"/>
                        </w:tcBorders>
                      </w:tcPr>
                      <w:tbl>
                        <w:tblPr>
                          <w:tblW w:w="0" w:type="auto"/>
                          <w:tblCellMar>
                            <w:left w:w="0" w:type="dxa"/>
                            <w:right w:w="0" w:type="dxa"/>
                          </w:tblCellMar>
                          <w:tblLook w:val="0000" w:firstRow="0" w:lastRow="0" w:firstColumn="0" w:lastColumn="0" w:noHBand="0" w:noVBand="0"/>
                        </w:tblPr>
                        <w:tblGrid>
                          <w:gridCol w:w="1233"/>
                        </w:tblGrid>
                        <w:tr w:rsidR="00F43388" w14:paraId="30D70DD5" w14:textId="77777777">
                          <w:trPr>
                            <w:trHeight w:val="192"/>
                          </w:trPr>
                          <w:tc>
                            <w:tcPr>
                              <w:tcW w:w="1260" w:type="dxa"/>
                              <w:tcBorders>
                                <w:top w:val="nil"/>
                                <w:left w:val="nil"/>
                                <w:bottom w:val="nil"/>
                                <w:right w:val="nil"/>
                              </w:tcBorders>
                              <w:tcMar>
                                <w:top w:w="39" w:type="dxa"/>
                                <w:left w:w="39" w:type="dxa"/>
                                <w:bottom w:w="39" w:type="dxa"/>
                                <w:right w:w="39" w:type="dxa"/>
                              </w:tcMar>
                            </w:tcPr>
                            <w:p w14:paraId="22A8627D" w14:textId="77777777" w:rsidR="00F43388" w:rsidRDefault="00C14450">
                              <w:pPr>
                                <w:spacing w:after="0" w:line="240" w:lineRule="auto"/>
                              </w:pPr>
                              <w:r>
                                <w:rPr>
                                  <w:rFonts w:ascii="Arial" w:eastAsia="Arial" w:hAnsi="Arial"/>
                                  <w:b/>
                                  <w:color w:val="000000"/>
                                  <w:sz w:val="16"/>
                                </w:rPr>
                                <w:t>Position Code</w:t>
                              </w:r>
                            </w:p>
                          </w:tc>
                        </w:tr>
                      </w:tbl>
                      <w:p w14:paraId="453A759A" w14:textId="77777777" w:rsidR="00F43388" w:rsidRDefault="00F43388">
                        <w:pPr>
                          <w:spacing w:after="0" w:line="240" w:lineRule="auto"/>
                        </w:pPr>
                      </w:p>
                    </w:tc>
                    <w:tc>
                      <w:tcPr>
                        <w:tcW w:w="1800" w:type="dxa"/>
                        <w:tcBorders>
                          <w:top w:val="single" w:sz="15" w:space="0" w:color="000000"/>
                          <w:right w:val="single" w:sz="15" w:space="0" w:color="000000"/>
                        </w:tcBorders>
                      </w:tcPr>
                      <w:p w14:paraId="6EBE6AE3" w14:textId="77777777" w:rsidR="00F43388" w:rsidRDefault="00F43388">
                        <w:pPr>
                          <w:pStyle w:val="EmptyCellLayoutStyle"/>
                          <w:spacing w:after="0" w:line="240" w:lineRule="auto"/>
                        </w:pPr>
                      </w:p>
                    </w:tc>
                  </w:tr>
                  <w:tr w:rsidR="00F43388" w14:paraId="41E0B464" w14:textId="77777777">
                    <w:trPr>
                      <w:trHeight w:val="90"/>
                    </w:trPr>
                    <w:tc>
                      <w:tcPr>
                        <w:tcW w:w="1260" w:type="dxa"/>
                        <w:tcBorders>
                          <w:left w:val="single" w:sz="15" w:space="0" w:color="000000"/>
                        </w:tcBorders>
                      </w:tcPr>
                      <w:p w14:paraId="0FCD6B87" w14:textId="77777777" w:rsidR="00F43388" w:rsidRDefault="00F43388">
                        <w:pPr>
                          <w:pStyle w:val="EmptyCellLayoutStyle"/>
                          <w:spacing w:after="0" w:line="240" w:lineRule="auto"/>
                        </w:pPr>
                      </w:p>
                    </w:tc>
                    <w:tc>
                      <w:tcPr>
                        <w:tcW w:w="1800" w:type="dxa"/>
                        <w:tcBorders>
                          <w:right w:val="single" w:sz="15" w:space="0" w:color="000000"/>
                        </w:tcBorders>
                      </w:tcPr>
                      <w:p w14:paraId="56A2E2B9" w14:textId="77777777" w:rsidR="00F43388" w:rsidRDefault="00F43388">
                        <w:pPr>
                          <w:pStyle w:val="EmptyCellLayoutStyle"/>
                          <w:spacing w:after="0" w:line="240" w:lineRule="auto"/>
                        </w:pPr>
                      </w:p>
                    </w:tc>
                  </w:tr>
                  <w:tr w:rsidR="00C14450" w14:paraId="3AC455B0" w14:textId="77777777" w:rsidTr="00C14450">
                    <w:trPr>
                      <w:trHeight w:val="290"/>
                    </w:trPr>
                    <w:tc>
                      <w:tcPr>
                        <w:tcW w:w="1260" w:type="dxa"/>
                        <w:gridSpan w:val="2"/>
                        <w:tcBorders>
                          <w:left w:val="single" w:sz="15" w:space="0" w:color="000000"/>
                          <w:bottom w:val="single" w:sz="15" w:space="0" w:color="000000"/>
                          <w:right w:val="single" w:sz="15" w:space="0" w:color="000000"/>
                        </w:tcBorders>
                      </w:tcPr>
                      <w:tbl>
                        <w:tblPr>
                          <w:tblW w:w="0" w:type="auto"/>
                          <w:tblCellMar>
                            <w:left w:w="0" w:type="dxa"/>
                            <w:right w:w="0" w:type="dxa"/>
                          </w:tblCellMar>
                          <w:tblLook w:val="0000" w:firstRow="0" w:lastRow="0" w:firstColumn="0" w:lastColumn="0" w:noHBand="0" w:noVBand="0"/>
                        </w:tblPr>
                        <w:tblGrid>
                          <w:gridCol w:w="2984"/>
                        </w:tblGrid>
                        <w:tr w:rsidR="00F43388" w14:paraId="7DE6D094" w14:textId="77777777">
                          <w:trPr>
                            <w:trHeight w:val="212"/>
                          </w:trPr>
                          <w:tc>
                            <w:tcPr>
                              <w:tcW w:w="3060" w:type="dxa"/>
                              <w:tcBorders>
                                <w:top w:val="nil"/>
                                <w:left w:val="nil"/>
                                <w:bottom w:val="nil"/>
                                <w:right w:val="nil"/>
                              </w:tcBorders>
                              <w:tcMar>
                                <w:top w:w="39" w:type="dxa"/>
                                <w:left w:w="39" w:type="dxa"/>
                                <w:bottom w:w="39" w:type="dxa"/>
                                <w:right w:w="39" w:type="dxa"/>
                              </w:tcMar>
                            </w:tcPr>
                            <w:p w14:paraId="64752A5B" w14:textId="77777777" w:rsidR="00F43388" w:rsidRDefault="00C14450">
                              <w:pPr>
                                <w:spacing w:after="0" w:line="240" w:lineRule="auto"/>
                              </w:pPr>
                              <w:r>
                                <w:rPr>
                                  <w:rFonts w:ascii="Arial" w:eastAsia="Arial" w:hAnsi="Arial"/>
                                  <w:color w:val="000000"/>
                                </w:rPr>
                                <w:t>1. GNOFASTEM57R</w:t>
                              </w:r>
                            </w:p>
                          </w:tc>
                        </w:tr>
                      </w:tbl>
                      <w:p w14:paraId="1ADCB0B5" w14:textId="77777777" w:rsidR="00F43388" w:rsidRDefault="00F43388">
                        <w:pPr>
                          <w:spacing w:after="0" w:line="240" w:lineRule="auto"/>
                        </w:pPr>
                      </w:p>
                    </w:tc>
                  </w:tr>
                </w:tbl>
                <w:p w14:paraId="19181157" w14:textId="77777777" w:rsidR="00F43388" w:rsidRDefault="00F43388">
                  <w:pPr>
                    <w:spacing w:after="0" w:line="240" w:lineRule="auto"/>
                  </w:pPr>
                </w:p>
              </w:tc>
            </w:tr>
            <w:tr w:rsidR="00C14450" w14:paraId="7EEEAF65" w14:textId="77777777" w:rsidTr="00C14450">
              <w:trPr>
                <w:trHeight w:val="110"/>
              </w:trPr>
              <w:tc>
                <w:tcPr>
                  <w:tcW w:w="3240" w:type="dxa"/>
                </w:tcPr>
                <w:p w14:paraId="6C575FE5" w14:textId="77777777" w:rsidR="00F43388" w:rsidRDefault="00F43388">
                  <w:pPr>
                    <w:pStyle w:val="EmptyCellLayoutStyle"/>
                    <w:spacing w:after="0" w:line="240" w:lineRule="auto"/>
                  </w:pPr>
                </w:p>
              </w:tc>
              <w:tc>
                <w:tcPr>
                  <w:tcW w:w="179" w:type="dxa"/>
                  <w:gridSpan w:val="5"/>
                  <w:vMerge w:val="restart"/>
                </w:tcPr>
                <w:tbl>
                  <w:tblPr>
                    <w:tblW w:w="0" w:type="auto"/>
                    <w:tblCellMar>
                      <w:left w:w="0" w:type="dxa"/>
                      <w:right w:w="0" w:type="dxa"/>
                    </w:tblCellMar>
                    <w:tblLook w:val="0000" w:firstRow="0" w:lastRow="0" w:firstColumn="0" w:lastColumn="0" w:noHBand="0" w:noVBand="0"/>
                  </w:tblPr>
                  <w:tblGrid>
                    <w:gridCol w:w="4316"/>
                  </w:tblGrid>
                  <w:tr w:rsidR="00F43388" w14:paraId="70FE3BD1" w14:textId="77777777">
                    <w:trPr>
                      <w:trHeight w:val="462"/>
                    </w:trPr>
                    <w:tc>
                      <w:tcPr>
                        <w:tcW w:w="4320" w:type="dxa"/>
                        <w:tcBorders>
                          <w:top w:val="nil"/>
                          <w:left w:val="nil"/>
                          <w:bottom w:val="nil"/>
                          <w:right w:val="nil"/>
                        </w:tcBorders>
                        <w:tcMar>
                          <w:top w:w="39" w:type="dxa"/>
                          <w:left w:w="39" w:type="dxa"/>
                          <w:bottom w:w="39" w:type="dxa"/>
                          <w:right w:w="39" w:type="dxa"/>
                        </w:tcMar>
                      </w:tcPr>
                      <w:p w14:paraId="6F06BFF0" w14:textId="77777777" w:rsidR="00F43388" w:rsidRDefault="00C14450">
                        <w:pPr>
                          <w:spacing w:after="0" w:line="240" w:lineRule="auto"/>
                          <w:jc w:val="center"/>
                        </w:pPr>
                        <w:r>
                          <w:rPr>
                            <w:rFonts w:ascii="Arial" w:eastAsia="Arial" w:hAnsi="Arial"/>
                            <w:color w:val="000000"/>
                          </w:rPr>
                          <w:t>Capitol Commons Center, P.O. Box 30002</w:t>
                        </w:r>
                        <w:r>
                          <w:rPr>
                            <w:rFonts w:ascii="Arial" w:eastAsia="Arial" w:hAnsi="Arial"/>
                            <w:color w:val="000000"/>
                          </w:rPr>
                          <w:br/>
                          <w:t>Lansing, MI 48909</w:t>
                        </w:r>
                      </w:p>
                    </w:tc>
                  </w:tr>
                </w:tbl>
                <w:p w14:paraId="6449B4D7" w14:textId="77777777" w:rsidR="00F43388" w:rsidRDefault="00F43388">
                  <w:pPr>
                    <w:spacing w:after="0" w:line="240" w:lineRule="auto"/>
                  </w:pPr>
                </w:p>
              </w:tc>
              <w:tc>
                <w:tcPr>
                  <w:tcW w:w="539" w:type="dxa"/>
                </w:tcPr>
                <w:p w14:paraId="0690CB34" w14:textId="77777777" w:rsidR="00F43388" w:rsidRDefault="00F43388">
                  <w:pPr>
                    <w:pStyle w:val="EmptyCellLayoutStyle"/>
                    <w:spacing w:after="0" w:line="240" w:lineRule="auto"/>
                  </w:pPr>
                </w:p>
              </w:tc>
              <w:tc>
                <w:tcPr>
                  <w:tcW w:w="3060" w:type="dxa"/>
                  <w:vMerge/>
                </w:tcPr>
                <w:p w14:paraId="7BD03E30" w14:textId="77777777" w:rsidR="00F43388" w:rsidRDefault="00F43388">
                  <w:pPr>
                    <w:pStyle w:val="EmptyCellLayoutStyle"/>
                    <w:spacing w:after="0" w:line="240" w:lineRule="auto"/>
                  </w:pPr>
                </w:p>
              </w:tc>
            </w:tr>
            <w:tr w:rsidR="00C14450" w14:paraId="03BE162F" w14:textId="77777777" w:rsidTr="00C14450">
              <w:trPr>
                <w:trHeight w:val="429"/>
              </w:trPr>
              <w:tc>
                <w:tcPr>
                  <w:tcW w:w="3240" w:type="dxa"/>
                </w:tcPr>
                <w:p w14:paraId="25CBAE8D" w14:textId="77777777" w:rsidR="00F43388" w:rsidRDefault="00F43388">
                  <w:pPr>
                    <w:pStyle w:val="EmptyCellLayoutStyle"/>
                    <w:spacing w:after="0" w:line="240" w:lineRule="auto"/>
                  </w:pPr>
                </w:p>
              </w:tc>
              <w:tc>
                <w:tcPr>
                  <w:tcW w:w="179" w:type="dxa"/>
                  <w:gridSpan w:val="5"/>
                  <w:vMerge/>
                </w:tcPr>
                <w:p w14:paraId="11F4309E" w14:textId="77777777" w:rsidR="00F43388" w:rsidRDefault="00F43388">
                  <w:pPr>
                    <w:pStyle w:val="EmptyCellLayoutStyle"/>
                    <w:spacing w:after="0" w:line="240" w:lineRule="auto"/>
                  </w:pPr>
                </w:p>
              </w:tc>
              <w:tc>
                <w:tcPr>
                  <w:tcW w:w="539" w:type="dxa"/>
                </w:tcPr>
                <w:p w14:paraId="06EF8F62" w14:textId="77777777" w:rsidR="00F43388" w:rsidRDefault="00F43388">
                  <w:pPr>
                    <w:pStyle w:val="EmptyCellLayoutStyle"/>
                    <w:spacing w:after="0" w:line="240" w:lineRule="auto"/>
                  </w:pPr>
                </w:p>
              </w:tc>
              <w:tc>
                <w:tcPr>
                  <w:tcW w:w="3060" w:type="dxa"/>
                </w:tcPr>
                <w:p w14:paraId="2F5C51E2" w14:textId="77777777" w:rsidR="00F43388" w:rsidRDefault="00F43388">
                  <w:pPr>
                    <w:pStyle w:val="EmptyCellLayoutStyle"/>
                    <w:spacing w:after="0" w:line="240" w:lineRule="auto"/>
                  </w:pPr>
                </w:p>
              </w:tc>
            </w:tr>
            <w:tr w:rsidR="00F43388" w14:paraId="43DC1CB2" w14:textId="77777777">
              <w:trPr>
                <w:trHeight w:val="180"/>
              </w:trPr>
              <w:tc>
                <w:tcPr>
                  <w:tcW w:w="3240" w:type="dxa"/>
                </w:tcPr>
                <w:p w14:paraId="2E65BCB4" w14:textId="77777777" w:rsidR="00F43388" w:rsidRDefault="00F43388">
                  <w:pPr>
                    <w:pStyle w:val="EmptyCellLayoutStyle"/>
                    <w:spacing w:after="0" w:line="240" w:lineRule="auto"/>
                  </w:pPr>
                </w:p>
              </w:tc>
              <w:tc>
                <w:tcPr>
                  <w:tcW w:w="179" w:type="dxa"/>
                </w:tcPr>
                <w:p w14:paraId="1004FEA4" w14:textId="77777777" w:rsidR="00F43388" w:rsidRDefault="00F43388">
                  <w:pPr>
                    <w:pStyle w:val="EmptyCellLayoutStyle"/>
                    <w:spacing w:after="0" w:line="240" w:lineRule="auto"/>
                  </w:pPr>
                </w:p>
              </w:tc>
              <w:tc>
                <w:tcPr>
                  <w:tcW w:w="539" w:type="dxa"/>
                </w:tcPr>
                <w:p w14:paraId="2AA9845D" w14:textId="77777777" w:rsidR="00F43388" w:rsidRDefault="00F43388">
                  <w:pPr>
                    <w:pStyle w:val="EmptyCellLayoutStyle"/>
                    <w:spacing w:after="0" w:line="240" w:lineRule="auto"/>
                  </w:pPr>
                </w:p>
              </w:tc>
              <w:tc>
                <w:tcPr>
                  <w:tcW w:w="2879" w:type="dxa"/>
                </w:tcPr>
                <w:p w14:paraId="4447B2C2" w14:textId="77777777" w:rsidR="00F43388" w:rsidRDefault="00F43388">
                  <w:pPr>
                    <w:pStyle w:val="EmptyCellLayoutStyle"/>
                    <w:spacing w:after="0" w:line="240" w:lineRule="auto"/>
                  </w:pPr>
                </w:p>
              </w:tc>
              <w:tc>
                <w:tcPr>
                  <w:tcW w:w="540" w:type="dxa"/>
                </w:tcPr>
                <w:p w14:paraId="0DA1A78D" w14:textId="77777777" w:rsidR="00F43388" w:rsidRDefault="00F43388">
                  <w:pPr>
                    <w:pStyle w:val="EmptyCellLayoutStyle"/>
                    <w:spacing w:after="0" w:line="240" w:lineRule="auto"/>
                  </w:pPr>
                </w:p>
              </w:tc>
              <w:tc>
                <w:tcPr>
                  <w:tcW w:w="180" w:type="dxa"/>
                </w:tcPr>
                <w:p w14:paraId="0DA5955B" w14:textId="77777777" w:rsidR="00F43388" w:rsidRDefault="00F43388">
                  <w:pPr>
                    <w:pStyle w:val="EmptyCellLayoutStyle"/>
                    <w:spacing w:after="0" w:line="240" w:lineRule="auto"/>
                  </w:pPr>
                </w:p>
              </w:tc>
              <w:tc>
                <w:tcPr>
                  <w:tcW w:w="539" w:type="dxa"/>
                </w:tcPr>
                <w:p w14:paraId="245F8253" w14:textId="77777777" w:rsidR="00F43388" w:rsidRDefault="00F43388">
                  <w:pPr>
                    <w:pStyle w:val="EmptyCellLayoutStyle"/>
                    <w:spacing w:after="0" w:line="240" w:lineRule="auto"/>
                  </w:pPr>
                </w:p>
              </w:tc>
              <w:tc>
                <w:tcPr>
                  <w:tcW w:w="3060" w:type="dxa"/>
                </w:tcPr>
                <w:p w14:paraId="7F1781D1" w14:textId="77777777" w:rsidR="00F43388" w:rsidRDefault="00F43388">
                  <w:pPr>
                    <w:pStyle w:val="EmptyCellLayoutStyle"/>
                    <w:spacing w:after="0" w:line="240" w:lineRule="auto"/>
                  </w:pPr>
                </w:p>
              </w:tc>
            </w:tr>
            <w:tr w:rsidR="00C14450" w14:paraId="3B630B48" w14:textId="77777777" w:rsidTr="00C14450">
              <w:trPr>
                <w:trHeight w:val="360"/>
              </w:trPr>
              <w:tc>
                <w:tcPr>
                  <w:tcW w:w="3240" w:type="dxa"/>
                </w:tcPr>
                <w:p w14:paraId="6E45B68C" w14:textId="77777777" w:rsidR="00F43388" w:rsidRDefault="00F43388">
                  <w:pPr>
                    <w:pStyle w:val="EmptyCellLayoutStyle"/>
                    <w:spacing w:after="0" w:line="240" w:lineRule="auto"/>
                  </w:pPr>
                </w:p>
              </w:tc>
              <w:tc>
                <w:tcPr>
                  <w:tcW w:w="179" w:type="dxa"/>
                </w:tcPr>
                <w:p w14:paraId="0379098E" w14:textId="77777777" w:rsidR="00F43388" w:rsidRDefault="00F43388">
                  <w:pPr>
                    <w:pStyle w:val="EmptyCellLayoutStyle"/>
                    <w:spacing w:after="0" w:line="240" w:lineRule="auto"/>
                  </w:pPr>
                </w:p>
              </w:tc>
              <w:tc>
                <w:tcPr>
                  <w:tcW w:w="539" w:type="dxa"/>
                  <w:gridSpan w:val="3"/>
                </w:tcPr>
                <w:tbl>
                  <w:tblPr>
                    <w:tblW w:w="0" w:type="auto"/>
                    <w:tblCellMar>
                      <w:left w:w="0" w:type="dxa"/>
                      <w:right w:w="0" w:type="dxa"/>
                    </w:tblCellMar>
                    <w:tblLook w:val="0000" w:firstRow="0" w:lastRow="0" w:firstColumn="0" w:lastColumn="0" w:noHBand="0" w:noVBand="0"/>
                  </w:tblPr>
                  <w:tblGrid>
                    <w:gridCol w:w="3957"/>
                  </w:tblGrid>
                  <w:tr w:rsidR="00F43388" w14:paraId="4F6A6B12" w14:textId="77777777">
                    <w:trPr>
                      <w:trHeight w:val="282"/>
                    </w:trPr>
                    <w:tc>
                      <w:tcPr>
                        <w:tcW w:w="3960" w:type="dxa"/>
                        <w:tcBorders>
                          <w:top w:val="nil"/>
                          <w:left w:val="nil"/>
                          <w:bottom w:val="nil"/>
                          <w:right w:val="nil"/>
                        </w:tcBorders>
                        <w:tcMar>
                          <w:top w:w="39" w:type="dxa"/>
                          <w:left w:w="39" w:type="dxa"/>
                          <w:bottom w:w="39" w:type="dxa"/>
                          <w:right w:w="39" w:type="dxa"/>
                        </w:tcMar>
                      </w:tcPr>
                      <w:p w14:paraId="55704741" w14:textId="77777777" w:rsidR="00F43388" w:rsidRDefault="00C14450">
                        <w:pPr>
                          <w:spacing w:after="0" w:line="240" w:lineRule="auto"/>
                          <w:jc w:val="center"/>
                        </w:pPr>
                        <w:r>
                          <w:rPr>
                            <w:rFonts w:ascii="Arial" w:eastAsia="Arial" w:hAnsi="Arial"/>
                            <w:b/>
                            <w:color w:val="000000"/>
                            <w:sz w:val="28"/>
                          </w:rPr>
                          <w:t>POSITION DESCRIPTION</w:t>
                        </w:r>
                      </w:p>
                    </w:tc>
                  </w:tr>
                </w:tbl>
                <w:p w14:paraId="409A5EF1" w14:textId="77777777" w:rsidR="00F43388" w:rsidRDefault="00F43388">
                  <w:pPr>
                    <w:spacing w:after="0" w:line="240" w:lineRule="auto"/>
                  </w:pPr>
                </w:p>
              </w:tc>
              <w:tc>
                <w:tcPr>
                  <w:tcW w:w="180" w:type="dxa"/>
                </w:tcPr>
                <w:p w14:paraId="268C1AEA" w14:textId="77777777" w:rsidR="00F43388" w:rsidRDefault="00F43388">
                  <w:pPr>
                    <w:pStyle w:val="EmptyCellLayoutStyle"/>
                    <w:spacing w:after="0" w:line="240" w:lineRule="auto"/>
                  </w:pPr>
                </w:p>
              </w:tc>
              <w:tc>
                <w:tcPr>
                  <w:tcW w:w="539" w:type="dxa"/>
                </w:tcPr>
                <w:p w14:paraId="67F13881" w14:textId="77777777" w:rsidR="00F43388" w:rsidRDefault="00F43388">
                  <w:pPr>
                    <w:pStyle w:val="EmptyCellLayoutStyle"/>
                    <w:spacing w:after="0" w:line="240" w:lineRule="auto"/>
                  </w:pPr>
                </w:p>
              </w:tc>
              <w:tc>
                <w:tcPr>
                  <w:tcW w:w="3060" w:type="dxa"/>
                </w:tcPr>
                <w:p w14:paraId="2C11A13A" w14:textId="77777777" w:rsidR="00F43388" w:rsidRDefault="00F43388">
                  <w:pPr>
                    <w:pStyle w:val="EmptyCellLayoutStyle"/>
                    <w:spacing w:after="0" w:line="240" w:lineRule="auto"/>
                  </w:pPr>
                </w:p>
              </w:tc>
            </w:tr>
            <w:tr w:rsidR="00F43388" w14:paraId="6E917AD6" w14:textId="77777777">
              <w:trPr>
                <w:trHeight w:val="179"/>
              </w:trPr>
              <w:tc>
                <w:tcPr>
                  <w:tcW w:w="3240" w:type="dxa"/>
                </w:tcPr>
                <w:p w14:paraId="61B4A17F" w14:textId="77777777" w:rsidR="00F43388" w:rsidRDefault="00F43388">
                  <w:pPr>
                    <w:pStyle w:val="EmptyCellLayoutStyle"/>
                    <w:spacing w:after="0" w:line="240" w:lineRule="auto"/>
                  </w:pPr>
                </w:p>
              </w:tc>
              <w:tc>
                <w:tcPr>
                  <w:tcW w:w="179" w:type="dxa"/>
                </w:tcPr>
                <w:p w14:paraId="69A464E5" w14:textId="77777777" w:rsidR="00F43388" w:rsidRDefault="00F43388">
                  <w:pPr>
                    <w:pStyle w:val="EmptyCellLayoutStyle"/>
                    <w:spacing w:after="0" w:line="240" w:lineRule="auto"/>
                  </w:pPr>
                </w:p>
              </w:tc>
              <w:tc>
                <w:tcPr>
                  <w:tcW w:w="539" w:type="dxa"/>
                </w:tcPr>
                <w:p w14:paraId="62BF8446" w14:textId="77777777" w:rsidR="00F43388" w:rsidRDefault="00F43388">
                  <w:pPr>
                    <w:pStyle w:val="EmptyCellLayoutStyle"/>
                    <w:spacing w:after="0" w:line="240" w:lineRule="auto"/>
                  </w:pPr>
                </w:p>
              </w:tc>
              <w:tc>
                <w:tcPr>
                  <w:tcW w:w="2879" w:type="dxa"/>
                </w:tcPr>
                <w:p w14:paraId="68425E86" w14:textId="77777777" w:rsidR="00F43388" w:rsidRDefault="00F43388">
                  <w:pPr>
                    <w:pStyle w:val="EmptyCellLayoutStyle"/>
                    <w:spacing w:after="0" w:line="240" w:lineRule="auto"/>
                  </w:pPr>
                </w:p>
              </w:tc>
              <w:tc>
                <w:tcPr>
                  <w:tcW w:w="540" w:type="dxa"/>
                </w:tcPr>
                <w:p w14:paraId="55312680" w14:textId="77777777" w:rsidR="00F43388" w:rsidRDefault="00F43388">
                  <w:pPr>
                    <w:pStyle w:val="EmptyCellLayoutStyle"/>
                    <w:spacing w:after="0" w:line="240" w:lineRule="auto"/>
                  </w:pPr>
                </w:p>
              </w:tc>
              <w:tc>
                <w:tcPr>
                  <w:tcW w:w="180" w:type="dxa"/>
                </w:tcPr>
                <w:p w14:paraId="599EE4F3" w14:textId="77777777" w:rsidR="00F43388" w:rsidRDefault="00F43388">
                  <w:pPr>
                    <w:pStyle w:val="EmptyCellLayoutStyle"/>
                    <w:spacing w:after="0" w:line="240" w:lineRule="auto"/>
                  </w:pPr>
                </w:p>
              </w:tc>
              <w:tc>
                <w:tcPr>
                  <w:tcW w:w="539" w:type="dxa"/>
                </w:tcPr>
                <w:p w14:paraId="3FC2200F" w14:textId="77777777" w:rsidR="00F43388" w:rsidRDefault="00F43388">
                  <w:pPr>
                    <w:pStyle w:val="EmptyCellLayoutStyle"/>
                    <w:spacing w:after="0" w:line="240" w:lineRule="auto"/>
                  </w:pPr>
                </w:p>
              </w:tc>
              <w:tc>
                <w:tcPr>
                  <w:tcW w:w="3060" w:type="dxa"/>
                </w:tcPr>
                <w:p w14:paraId="1554BADD" w14:textId="77777777" w:rsidR="00F43388" w:rsidRDefault="00F43388">
                  <w:pPr>
                    <w:pStyle w:val="EmptyCellLayoutStyle"/>
                    <w:spacing w:after="0" w:line="240" w:lineRule="auto"/>
                  </w:pPr>
                </w:p>
              </w:tc>
            </w:tr>
          </w:tbl>
          <w:p w14:paraId="5E2259AE" w14:textId="77777777" w:rsidR="00F43388" w:rsidRDefault="00F43388">
            <w:pPr>
              <w:spacing w:after="0" w:line="240" w:lineRule="auto"/>
            </w:pPr>
          </w:p>
        </w:tc>
        <w:tc>
          <w:tcPr>
            <w:tcW w:w="179" w:type="dxa"/>
          </w:tcPr>
          <w:p w14:paraId="66D73E74" w14:textId="77777777" w:rsidR="00F43388" w:rsidRDefault="00F43388">
            <w:pPr>
              <w:pStyle w:val="EmptyCellLayoutStyle"/>
              <w:spacing w:after="0" w:line="240" w:lineRule="auto"/>
            </w:pPr>
          </w:p>
        </w:tc>
      </w:tr>
      <w:tr w:rsidR="00F43388" w14:paraId="2DD378ED" w14:textId="77777777">
        <w:trPr>
          <w:trHeight w:val="99"/>
        </w:trPr>
        <w:tc>
          <w:tcPr>
            <w:tcW w:w="179" w:type="dxa"/>
          </w:tcPr>
          <w:p w14:paraId="5C1A2754" w14:textId="77777777" w:rsidR="00F43388" w:rsidRDefault="00F43388">
            <w:pPr>
              <w:pStyle w:val="EmptyCellLayoutStyle"/>
              <w:spacing w:after="0" w:line="240" w:lineRule="auto"/>
            </w:pPr>
          </w:p>
        </w:tc>
        <w:tc>
          <w:tcPr>
            <w:tcW w:w="0" w:type="dxa"/>
          </w:tcPr>
          <w:p w14:paraId="7263A41E" w14:textId="77777777" w:rsidR="00F43388" w:rsidRDefault="00F43388">
            <w:pPr>
              <w:pStyle w:val="EmptyCellLayoutStyle"/>
              <w:spacing w:after="0" w:line="240" w:lineRule="auto"/>
            </w:pPr>
          </w:p>
        </w:tc>
        <w:tc>
          <w:tcPr>
            <w:tcW w:w="0" w:type="dxa"/>
          </w:tcPr>
          <w:p w14:paraId="739C1499" w14:textId="77777777" w:rsidR="00F43388" w:rsidRDefault="00F43388">
            <w:pPr>
              <w:pStyle w:val="EmptyCellLayoutStyle"/>
              <w:spacing w:after="0" w:line="240" w:lineRule="auto"/>
            </w:pPr>
          </w:p>
        </w:tc>
        <w:tc>
          <w:tcPr>
            <w:tcW w:w="11159" w:type="dxa"/>
          </w:tcPr>
          <w:p w14:paraId="45CF1B9B" w14:textId="77777777" w:rsidR="00F43388" w:rsidRDefault="00F43388">
            <w:pPr>
              <w:pStyle w:val="EmptyCellLayoutStyle"/>
              <w:spacing w:after="0" w:line="240" w:lineRule="auto"/>
            </w:pPr>
          </w:p>
        </w:tc>
        <w:tc>
          <w:tcPr>
            <w:tcW w:w="179" w:type="dxa"/>
          </w:tcPr>
          <w:p w14:paraId="3562E40C" w14:textId="77777777" w:rsidR="00F43388" w:rsidRDefault="00F43388">
            <w:pPr>
              <w:pStyle w:val="EmptyCellLayoutStyle"/>
              <w:spacing w:after="0" w:line="240" w:lineRule="auto"/>
            </w:pPr>
          </w:p>
        </w:tc>
      </w:tr>
      <w:tr w:rsidR="00C14450" w14:paraId="22D5FA2C" w14:textId="77777777" w:rsidTr="00C14450">
        <w:tc>
          <w:tcPr>
            <w:tcW w:w="179" w:type="dxa"/>
          </w:tcPr>
          <w:p w14:paraId="24D2EA66" w14:textId="77777777" w:rsidR="00F43388" w:rsidRDefault="00F43388">
            <w:pPr>
              <w:pStyle w:val="EmptyCellLayoutStyle"/>
              <w:spacing w:after="0" w:line="240" w:lineRule="auto"/>
            </w:pPr>
          </w:p>
        </w:tc>
        <w:tc>
          <w:tcPr>
            <w:tcW w:w="0" w:type="dxa"/>
          </w:tcPr>
          <w:p w14:paraId="4A771DC6" w14:textId="77777777" w:rsidR="00F43388" w:rsidRDefault="00F43388">
            <w:pPr>
              <w:pStyle w:val="EmptyCellLayoutStyle"/>
              <w:spacing w:after="0" w:line="240" w:lineRule="auto"/>
            </w:pPr>
          </w:p>
        </w:tc>
        <w:tc>
          <w:tcPr>
            <w:tcW w:w="0" w:type="dxa"/>
            <w:gridSpan w:val="2"/>
          </w:tcPr>
          <w:tbl>
            <w:tblPr>
              <w:tblW w:w="0" w:type="auto"/>
              <w:tblBorders>
                <w:top w:val="single" w:sz="15" w:space="0" w:color="000000"/>
                <w:left w:val="single" w:sz="15" w:space="0" w:color="000000"/>
                <w:bottom w:val="single" w:sz="7" w:space="0" w:color="000000"/>
                <w:right w:val="single" w:sz="15" w:space="0" w:color="000000"/>
              </w:tblBorders>
              <w:tblCellMar>
                <w:left w:w="0" w:type="dxa"/>
                <w:right w:w="0" w:type="dxa"/>
              </w:tblCellMar>
              <w:tblLook w:val="0000" w:firstRow="0" w:lastRow="0" w:firstColumn="0" w:lastColumn="0" w:noHBand="0" w:noVBand="0"/>
            </w:tblPr>
            <w:tblGrid>
              <w:gridCol w:w="11118"/>
            </w:tblGrid>
            <w:tr w:rsidR="00F43388" w14:paraId="6CE1A499" w14:textId="77777777">
              <w:trPr>
                <w:trHeight w:val="600"/>
              </w:trPr>
              <w:tc>
                <w:tcPr>
                  <w:tcW w:w="11160" w:type="dxa"/>
                  <w:tcBorders>
                    <w:top w:val="single" w:sz="15" w:space="0" w:color="000000"/>
                    <w:left w:val="single" w:sz="15" w:space="0" w:color="000000"/>
                    <w:right w:val="single" w:sz="15" w:space="0" w:color="000000"/>
                  </w:tcBorders>
                </w:tcPr>
                <w:tbl>
                  <w:tblPr>
                    <w:tblW w:w="0" w:type="auto"/>
                    <w:tblCellMar>
                      <w:left w:w="0" w:type="dxa"/>
                      <w:right w:w="0" w:type="dxa"/>
                    </w:tblCellMar>
                    <w:tblLook w:val="0000" w:firstRow="0" w:lastRow="0" w:firstColumn="0" w:lastColumn="0" w:noHBand="0" w:noVBand="0"/>
                  </w:tblPr>
                  <w:tblGrid>
                    <w:gridCol w:w="11081"/>
                  </w:tblGrid>
                  <w:tr w:rsidR="00F43388" w14:paraId="57574A0F" w14:textId="77777777">
                    <w:trPr>
                      <w:trHeight w:val="522"/>
                    </w:trPr>
                    <w:tc>
                      <w:tcPr>
                        <w:tcW w:w="11160" w:type="dxa"/>
                        <w:tcBorders>
                          <w:top w:val="nil"/>
                          <w:left w:val="nil"/>
                          <w:bottom w:val="single" w:sz="7" w:space="0" w:color="000000"/>
                          <w:right w:val="nil"/>
                        </w:tcBorders>
                        <w:tcMar>
                          <w:top w:w="39" w:type="dxa"/>
                          <w:left w:w="39" w:type="dxa"/>
                          <w:bottom w:w="39" w:type="dxa"/>
                          <w:right w:w="39" w:type="dxa"/>
                        </w:tcMar>
                      </w:tcPr>
                      <w:p w14:paraId="56BE2326" w14:textId="77777777" w:rsidR="00F43388" w:rsidRDefault="00C14450">
                        <w:pPr>
                          <w:spacing w:after="0" w:line="240" w:lineRule="auto"/>
                        </w:pPr>
                        <w:r>
                          <w:rPr>
                            <w:rFonts w:ascii="Arial" w:eastAsia="Arial" w:hAnsi="Arial"/>
                            <w:color w:val="000000"/>
                          </w:rPr>
                          <w:t>This position description serves as the official classification document of record for this position. Please complete the information as accurately as you can as the position description is used to determine the proper classification of the position.</w:t>
                        </w:r>
                      </w:p>
                    </w:tc>
                  </w:tr>
                </w:tbl>
                <w:p w14:paraId="4AC118CF" w14:textId="77777777" w:rsidR="00F43388" w:rsidRDefault="00F43388">
                  <w:pPr>
                    <w:spacing w:after="0" w:line="240" w:lineRule="auto"/>
                  </w:pPr>
                </w:p>
              </w:tc>
            </w:tr>
            <w:tr w:rsidR="00F43388" w14:paraId="39B56403" w14:textId="77777777">
              <w:trPr>
                <w:trHeight w:val="20"/>
              </w:trPr>
              <w:tc>
                <w:tcPr>
                  <w:tcW w:w="11160" w:type="dxa"/>
                  <w:tcBorders>
                    <w:left w:val="single" w:sz="15" w:space="0" w:color="000000"/>
                    <w:right w:val="single" w:sz="15" w:space="0" w:color="000000"/>
                  </w:tcBorders>
                </w:tcPr>
                <w:p w14:paraId="277474E6" w14:textId="77777777" w:rsidR="00F43388" w:rsidRDefault="00F43388">
                  <w:pPr>
                    <w:pStyle w:val="EmptyCellLayoutStyle"/>
                    <w:spacing w:after="0" w:line="240" w:lineRule="auto"/>
                  </w:pPr>
                </w:p>
              </w:tc>
            </w:tr>
            <w:tr w:rsidR="00F43388" w14:paraId="18D4776B" w14:textId="77777777">
              <w:tc>
                <w:tcPr>
                  <w:tcW w:w="11160" w:type="dxa"/>
                  <w:tcBorders>
                    <w:left w:val="single" w:sz="15" w:space="0" w:color="000000"/>
                    <w:right w:val="single" w:sz="15" w:space="0" w:color="000000"/>
                  </w:tcBorders>
                </w:tcPr>
                <w:tbl>
                  <w:tblPr>
                    <w:tblW w:w="0" w:type="auto"/>
                    <w:tblBorders>
                      <w:top w:val="nil"/>
                      <w:left w:val="nil"/>
                      <w:bottom w:val="single" w:sz="7" w:space="0" w:color="000000"/>
                      <w:right w:val="nil"/>
                    </w:tblBorders>
                    <w:tblCellMar>
                      <w:left w:w="0" w:type="dxa"/>
                      <w:right w:w="0" w:type="dxa"/>
                    </w:tblCellMar>
                    <w:tblLook w:val="0000" w:firstRow="0" w:lastRow="0" w:firstColumn="0" w:lastColumn="0" w:noHBand="0" w:noVBand="0"/>
                  </w:tblPr>
                  <w:tblGrid>
                    <w:gridCol w:w="5538"/>
                    <w:gridCol w:w="5543"/>
                  </w:tblGrid>
                  <w:tr w:rsidR="00F43388" w14:paraId="3B85BF9B" w14:textId="77777777">
                    <w:trPr>
                      <w:trHeight w:val="282"/>
                    </w:trPr>
                    <w:tc>
                      <w:tcPr>
                        <w:tcW w:w="5580" w:type="dxa"/>
                        <w:tcBorders>
                          <w:top w:val="nil"/>
                          <w:left w:val="nil"/>
                          <w:bottom w:val="nil"/>
                          <w:right w:val="nil"/>
                        </w:tcBorders>
                        <w:tcMar>
                          <w:top w:w="39" w:type="dxa"/>
                          <w:left w:w="39" w:type="dxa"/>
                          <w:bottom w:w="39" w:type="dxa"/>
                          <w:right w:w="39" w:type="dxa"/>
                        </w:tcMar>
                      </w:tcPr>
                      <w:p w14:paraId="7ECA935D" w14:textId="77777777" w:rsidR="00F43388" w:rsidRDefault="00C14450">
                        <w:pPr>
                          <w:spacing w:after="0" w:line="240" w:lineRule="auto"/>
                        </w:pPr>
                        <w:r>
                          <w:rPr>
                            <w:rFonts w:ascii="Arial" w:eastAsia="Arial" w:hAnsi="Arial"/>
                            <w:b/>
                            <w:color w:val="000000"/>
                            <w:sz w:val="16"/>
                          </w:rPr>
                          <w:t>2. Employee's Name (Last, First, M.I.)</w:t>
                        </w:r>
                      </w:p>
                    </w:tc>
                    <w:tc>
                      <w:tcPr>
                        <w:tcW w:w="5580" w:type="dxa"/>
                        <w:tcBorders>
                          <w:top w:val="nil"/>
                          <w:left w:val="single" w:sz="7" w:space="0" w:color="000000"/>
                          <w:bottom w:val="nil"/>
                          <w:right w:val="nil"/>
                        </w:tcBorders>
                        <w:tcMar>
                          <w:top w:w="39" w:type="dxa"/>
                          <w:left w:w="39" w:type="dxa"/>
                          <w:bottom w:w="39" w:type="dxa"/>
                          <w:right w:w="39" w:type="dxa"/>
                        </w:tcMar>
                      </w:tcPr>
                      <w:p w14:paraId="3C84538B" w14:textId="77777777" w:rsidR="00F43388" w:rsidRDefault="00C14450">
                        <w:pPr>
                          <w:spacing w:after="0" w:line="240" w:lineRule="auto"/>
                        </w:pPr>
                        <w:r>
                          <w:rPr>
                            <w:rFonts w:ascii="Arial" w:eastAsia="Arial" w:hAnsi="Arial"/>
                            <w:b/>
                            <w:color w:val="000000"/>
                            <w:sz w:val="16"/>
                          </w:rPr>
                          <w:t>8. Department/Agency</w:t>
                        </w:r>
                      </w:p>
                    </w:tc>
                  </w:tr>
                  <w:tr w:rsidR="00F43388" w14:paraId="2FE4BB7B" w14:textId="77777777">
                    <w:trPr>
                      <w:trHeight w:val="498"/>
                    </w:trPr>
                    <w:tc>
                      <w:tcPr>
                        <w:tcW w:w="5580" w:type="dxa"/>
                        <w:tcBorders>
                          <w:top w:val="nil"/>
                          <w:left w:val="nil"/>
                          <w:bottom w:val="single" w:sz="7" w:space="0" w:color="000000"/>
                          <w:right w:val="nil"/>
                        </w:tcBorders>
                        <w:tcMar>
                          <w:top w:w="39" w:type="dxa"/>
                          <w:left w:w="39" w:type="dxa"/>
                          <w:bottom w:w="39" w:type="dxa"/>
                          <w:right w:w="39" w:type="dxa"/>
                        </w:tcMar>
                      </w:tcPr>
                      <w:p w14:paraId="15147B6C" w14:textId="77777777" w:rsidR="00F43388" w:rsidRDefault="00F43388">
                        <w:pPr>
                          <w:spacing w:after="0" w:line="240" w:lineRule="auto"/>
                        </w:pPr>
                      </w:p>
                    </w:tc>
                    <w:tc>
                      <w:tcPr>
                        <w:tcW w:w="5580" w:type="dxa"/>
                        <w:tcBorders>
                          <w:top w:val="nil"/>
                          <w:left w:val="single" w:sz="7" w:space="0" w:color="000000"/>
                          <w:bottom w:val="single" w:sz="7" w:space="0" w:color="000000"/>
                          <w:right w:val="nil"/>
                        </w:tcBorders>
                        <w:tcMar>
                          <w:top w:w="39" w:type="dxa"/>
                          <w:left w:w="39" w:type="dxa"/>
                          <w:bottom w:w="39" w:type="dxa"/>
                          <w:right w:w="39" w:type="dxa"/>
                        </w:tcMar>
                      </w:tcPr>
                      <w:p w14:paraId="4DCF971B" w14:textId="77777777" w:rsidR="00F43388" w:rsidRDefault="00C14450">
                        <w:pPr>
                          <w:spacing w:after="0" w:line="240" w:lineRule="auto"/>
                        </w:pPr>
                        <w:r>
                          <w:rPr>
                            <w:rFonts w:ascii="Arial" w:eastAsia="Arial" w:hAnsi="Arial"/>
                            <w:color w:val="000000"/>
                          </w:rPr>
                          <w:t>MDHHS-COUNTIES</w:t>
                        </w:r>
                      </w:p>
                    </w:tc>
                  </w:tr>
                  <w:tr w:rsidR="00F43388" w14:paraId="296710DA" w14:textId="77777777">
                    <w:trPr>
                      <w:trHeight w:val="282"/>
                    </w:trPr>
                    <w:tc>
                      <w:tcPr>
                        <w:tcW w:w="5580" w:type="dxa"/>
                        <w:tcBorders>
                          <w:top w:val="single" w:sz="7" w:space="0" w:color="000000"/>
                          <w:left w:val="nil"/>
                          <w:bottom w:val="nil"/>
                          <w:right w:val="nil"/>
                        </w:tcBorders>
                        <w:tcMar>
                          <w:top w:w="39" w:type="dxa"/>
                          <w:left w:w="39" w:type="dxa"/>
                          <w:bottom w:w="39" w:type="dxa"/>
                          <w:right w:w="39" w:type="dxa"/>
                        </w:tcMar>
                      </w:tcPr>
                      <w:p w14:paraId="74F91AE6" w14:textId="77777777" w:rsidR="00F43388" w:rsidRDefault="00C14450">
                        <w:pPr>
                          <w:spacing w:after="0" w:line="240" w:lineRule="auto"/>
                        </w:pPr>
                        <w:r>
                          <w:rPr>
                            <w:rFonts w:ascii="Arial" w:eastAsia="Arial" w:hAnsi="Arial"/>
                            <w:b/>
                            <w:color w:val="000000"/>
                            <w:sz w:val="16"/>
                          </w:rPr>
                          <w:t>3. Employee Identification Number</w:t>
                        </w:r>
                      </w:p>
                    </w:tc>
                    <w:tc>
                      <w:tcPr>
                        <w:tcW w:w="5580" w:type="dxa"/>
                        <w:tcBorders>
                          <w:top w:val="single" w:sz="7" w:space="0" w:color="000000"/>
                          <w:left w:val="single" w:sz="7" w:space="0" w:color="000000"/>
                          <w:bottom w:val="nil"/>
                          <w:right w:val="nil"/>
                        </w:tcBorders>
                        <w:tcMar>
                          <w:top w:w="39" w:type="dxa"/>
                          <w:left w:w="39" w:type="dxa"/>
                          <w:bottom w:w="39" w:type="dxa"/>
                          <w:right w:w="39" w:type="dxa"/>
                        </w:tcMar>
                      </w:tcPr>
                      <w:p w14:paraId="1389D2C2" w14:textId="77777777" w:rsidR="00F43388" w:rsidRDefault="00C14450">
                        <w:pPr>
                          <w:spacing w:after="0" w:line="240" w:lineRule="auto"/>
                        </w:pPr>
                        <w:r>
                          <w:rPr>
                            <w:rFonts w:ascii="Arial" w:eastAsia="Arial" w:hAnsi="Arial"/>
                            <w:b/>
                            <w:color w:val="000000"/>
                            <w:sz w:val="16"/>
                          </w:rPr>
                          <w:t>9. Bureau (Institution, Board, or Commission)</w:t>
                        </w:r>
                      </w:p>
                    </w:tc>
                  </w:tr>
                  <w:tr w:rsidR="00F43388" w14:paraId="6756EDDF" w14:textId="77777777">
                    <w:trPr>
                      <w:trHeight w:val="498"/>
                    </w:trPr>
                    <w:tc>
                      <w:tcPr>
                        <w:tcW w:w="5580" w:type="dxa"/>
                        <w:tcBorders>
                          <w:top w:val="nil"/>
                          <w:left w:val="nil"/>
                          <w:bottom w:val="single" w:sz="7" w:space="0" w:color="000000"/>
                          <w:right w:val="nil"/>
                        </w:tcBorders>
                        <w:tcMar>
                          <w:top w:w="39" w:type="dxa"/>
                          <w:left w:w="39" w:type="dxa"/>
                          <w:bottom w:w="39" w:type="dxa"/>
                          <w:right w:w="39" w:type="dxa"/>
                        </w:tcMar>
                      </w:tcPr>
                      <w:p w14:paraId="71FE53C2" w14:textId="77777777" w:rsidR="00F43388" w:rsidRDefault="00F43388">
                        <w:pPr>
                          <w:spacing w:after="0" w:line="240" w:lineRule="auto"/>
                        </w:pPr>
                      </w:p>
                    </w:tc>
                    <w:tc>
                      <w:tcPr>
                        <w:tcW w:w="5580" w:type="dxa"/>
                        <w:tcBorders>
                          <w:top w:val="nil"/>
                          <w:left w:val="single" w:sz="7" w:space="0" w:color="000000"/>
                          <w:bottom w:val="single" w:sz="7" w:space="0" w:color="000000"/>
                          <w:right w:val="nil"/>
                        </w:tcBorders>
                        <w:tcMar>
                          <w:top w:w="39" w:type="dxa"/>
                          <w:left w:w="39" w:type="dxa"/>
                          <w:bottom w:w="39" w:type="dxa"/>
                          <w:right w:w="39" w:type="dxa"/>
                        </w:tcMar>
                      </w:tcPr>
                      <w:p w14:paraId="44E02E24" w14:textId="77777777" w:rsidR="00F43388" w:rsidRDefault="00C14450">
                        <w:pPr>
                          <w:spacing w:after="0" w:line="240" w:lineRule="auto"/>
                        </w:pPr>
                        <w:r>
                          <w:rPr>
                            <w:rFonts w:ascii="Arial" w:eastAsia="Arial" w:hAnsi="Arial"/>
                            <w:color w:val="000000"/>
                          </w:rPr>
                          <w:t>FOA</w:t>
                        </w:r>
                      </w:p>
                    </w:tc>
                  </w:tr>
                  <w:tr w:rsidR="00F43388" w14:paraId="75E32921" w14:textId="77777777">
                    <w:trPr>
                      <w:trHeight w:val="282"/>
                    </w:trPr>
                    <w:tc>
                      <w:tcPr>
                        <w:tcW w:w="5580" w:type="dxa"/>
                        <w:tcBorders>
                          <w:top w:val="single" w:sz="7" w:space="0" w:color="000000"/>
                          <w:left w:val="nil"/>
                          <w:bottom w:val="nil"/>
                          <w:right w:val="nil"/>
                        </w:tcBorders>
                        <w:tcMar>
                          <w:top w:w="39" w:type="dxa"/>
                          <w:left w:w="39" w:type="dxa"/>
                          <w:bottom w:w="39" w:type="dxa"/>
                          <w:right w:w="39" w:type="dxa"/>
                        </w:tcMar>
                      </w:tcPr>
                      <w:p w14:paraId="0CF07934" w14:textId="77777777" w:rsidR="00F43388" w:rsidRDefault="00C14450">
                        <w:pPr>
                          <w:spacing w:after="0" w:line="240" w:lineRule="auto"/>
                        </w:pPr>
                        <w:r>
                          <w:rPr>
                            <w:rFonts w:ascii="Arial" w:eastAsia="Arial" w:hAnsi="Arial"/>
                            <w:b/>
                            <w:color w:val="000000"/>
                            <w:sz w:val="16"/>
                          </w:rPr>
                          <w:t>4. Civil Service Position Code Description</w:t>
                        </w:r>
                      </w:p>
                    </w:tc>
                    <w:tc>
                      <w:tcPr>
                        <w:tcW w:w="5580" w:type="dxa"/>
                        <w:tcBorders>
                          <w:top w:val="single" w:sz="7" w:space="0" w:color="000000"/>
                          <w:left w:val="single" w:sz="7" w:space="0" w:color="000000"/>
                          <w:bottom w:val="nil"/>
                          <w:right w:val="nil"/>
                        </w:tcBorders>
                        <w:tcMar>
                          <w:top w:w="39" w:type="dxa"/>
                          <w:left w:w="39" w:type="dxa"/>
                          <w:bottom w:w="39" w:type="dxa"/>
                          <w:right w:w="39" w:type="dxa"/>
                        </w:tcMar>
                      </w:tcPr>
                      <w:p w14:paraId="006676AB" w14:textId="77777777" w:rsidR="00F43388" w:rsidRDefault="00C14450">
                        <w:pPr>
                          <w:spacing w:after="0" w:line="240" w:lineRule="auto"/>
                        </w:pPr>
                        <w:r>
                          <w:rPr>
                            <w:rFonts w:ascii="Arial" w:eastAsia="Arial" w:hAnsi="Arial"/>
                            <w:b/>
                            <w:color w:val="000000"/>
                            <w:sz w:val="16"/>
                          </w:rPr>
                          <w:t>10. Division</w:t>
                        </w:r>
                      </w:p>
                    </w:tc>
                  </w:tr>
                  <w:tr w:rsidR="00F43388" w14:paraId="3CF31BB7" w14:textId="77777777">
                    <w:trPr>
                      <w:trHeight w:val="498"/>
                    </w:trPr>
                    <w:tc>
                      <w:tcPr>
                        <w:tcW w:w="5580" w:type="dxa"/>
                        <w:tcBorders>
                          <w:top w:val="nil"/>
                          <w:left w:val="nil"/>
                          <w:bottom w:val="single" w:sz="7" w:space="0" w:color="000000"/>
                          <w:right w:val="nil"/>
                        </w:tcBorders>
                        <w:tcMar>
                          <w:top w:w="39" w:type="dxa"/>
                          <w:left w:w="39" w:type="dxa"/>
                          <w:bottom w:w="39" w:type="dxa"/>
                          <w:right w:w="39" w:type="dxa"/>
                        </w:tcMar>
                      </w:tcPr>
                      <w:p w14:paraId="26ADBADF" w14:textId="77777777" w:rsidR="00F43388" w:rsidRDefault="00C14450">
                        <w:pPr>
                          <w:spacing w:after="0" w:line="240" w:lineRule="auto"/>
                        </w:pPr>
                        <w:r>
                          <w:rPr>
                            <w:rFonts w:ascii="Arial" w:eastAsia="Arial" w:hAnsi="Arial"/>
                            <w:color w:val="000000"/>
                          </w:rPr>
                          <w:t>General Office Assistant-E</w:t>
                        </w:r>
                      </w:p>
                    </w:tc>
                    <w:tc>
                      <w:tcPr>
                        <w:tcW w:w="5580" w:type="dxa"/>
                        <w:tcBorders>
                          <w:top w:val="nil"/>
                          <w:left w:val="single" w:sz="7" w:space="0" w:color="000000"/>
                          <w:bottom w:val="single" w:sz="7" w:space="0" w:color="000000"/>
                          <w:right w:val="nil"/>
                        </w:tcBorders>
                        <w:tcMar>
                          <w:top w:w="39" w:type="dxa"/>
                          <w:left w:w="39" w:type="dxa"/>
                          <w:bottom w:w="39" w:type="dxa"/>
                          <w:right w:w="39" w:type="dxa"/>
                        </w:tcMar>
                      </w:tcPr>
                      <w:p w14:paraId="71E6C3D1" w14:textId="77777777" w:rsidR="00F43388" w:rsidRDefault="00C14450">
                        <w:pPr>
                          <w:spacing w:after="0" w:line="240" w:lineRule="auto"/>
                        </w:pPr>
                        <w:r>
                          <w:rPr>
                            <w:rFonts w:ascii="Arial" w:eastAsia="Arial" w:hAnsi="Arial"/>
                            <w:color w:val="000000"/>
                          </w:rPr>
                          <w:t>Outstate Operations</w:t>
                        </w:r>
                      </w:p>
                    </w:tc>
                  </w:tr>
                  <w:tr w:rsidR="00F43388" w14:paraId="22E5BCF4" w14:textId="77777777">
                    <w:trPr>
                      <w:trHeight w:val="282"/>
                    </w:trPr>
                    <w:tc>
                      <w:tcPr>
                        <w:tcW w:w="5580" w:type="dxa"/>
                        <w:tcBorders>
                          <w:top w:val="single" w:sz="7" w:space="0" w:color="000000"/>
                          <w:left w:val="nil"/>
                          <w:bottom w:val="nil"/>
                          <w:right w:val="nil"/>
                        </w:tcBorders>
                        <w:tcMar>
                          <w:top w:w="39" w:type="dxa"/>
                          <w:left w:w="39" w:type="dxa"/>
                          <w:bottom w:w="39" w:type="dxa"/>
                          <w:right w:w="39" w:type="dxa"/>
                        </w:tcMar>
                      </w:tcPr>
                      <w:p w14:paraId="557B1FCF" w14:textId="77777777" w:rsidR="00F43388" w:rsidRDefault="00C14450">
                        <w:pPr>
                          <w:spacing w:after="0" w:line="240" w:lineRule="auto"/>
                        </w:pPr>
                        <w:r>
                          <w:rPr>
                            <w:rFonts w:ascii="Arial" w:eastAsia="Arial" w:hAnsi="Arial"/>
                            <w:b/>
                            <w:color w:val="000000"/>
                            <w:sz w:val="16"/>
                          </w:rPr>
                          <w:t>5. Working Title (What the agency calls the position)</w:t>
                        </w:r>
                      </w:p>
                    </w:tc>
                    <w:tc>
                      <w:tcPr>
                        <w:tcW w:w="5580" w:type="dxa"/>
                        <w:tcBorders>
                          <w:top w:val="single" w:sz="7" w:space="0" w:color="000000"/>
                          <w:left w:val="single" w:sz="7" w:space="0" w:color="000000"/>
                          <w:bottom w:val="nil"/>
                          <w:right w:val="nil"/>
                        </w:tcBorders>
                        <w:tcMar>
                          <w:top w:w="39" w:type="dxa"/>
                          <w:left w:w="39" w:type="dxa"/>
                          <w:bottom w:w="39" w:type="dxa"/>
                          <w:right w:w="39" w:type="dxa"/>
                        </w:tcMar>
                      </w:tcPr>
                      <w:p w14:paraId="6F802A5A" w14:textId="77777777" w:rsidR="00F43388" w:rsidRDefault="00C14450">
                        <w:pPr>
                          <w:spacing w:after="0" w:line="240" w:lineRule="auto"/>
                        </w:pPr>
                        <w:r>
                          <w:rPr>
                            <w:rFonts w:ascii="Arial" w:eastAsia="Arial" w:hAnsi="Arial"/>
                            <w:b/>
                            <w:color w:val="000000"/>
                            <w:sz w:val="16"/>
                          </w:rPr>
                          <w:t>11. Section</w:t>
                        </w:r>
                      </w:p>
                    </w:tc>
                  </w:tr>
                  <w:tr w:rsidR="00F43388" w14:paraId="39E5EAB6" w14:textId="77777777">
                    <w:trPr>
                      <w:trHeight w:val="498"/>
                    </w:trPr>
                    <w:tc>
                      <w:tcPr>
                        <w:tcW w:w="5580" w:type="dxa"/>
                        <w:tcBorders>
                          <w:top w:val="nil"/>
                          <w:left w:val="nil"/>
                          <w:bottom w:val="single" w:sz="7" w:space="0" w:color="000000"/>
                          <w:right w:val="nil"/>
                        </w:tcBorders>
                        <w:tcMar>
                          <w:top w:w="39" w:type="dxa"/>
                          <w:left w:w="39" w:type="dxa"/>
                          <w:bottom w:w="39" w:type="dxa"/>
                          <w:right w:w="39" w:type="dxa"/>
                        </w:tcMar>
                      </w:tcPr>
                      <w:p w14:paraId="628E92AA" w14:textId="77777777" w:rsidR="00F43388" w:rsidRDefault="00C14450">
                        <w:pPr>
                          <w:spacing w:after="0" w:line="240" w:lineRule="auto"/>
                        </w:pPr>
                        <w:r>
                          <w:rPr>
                            <w:rFonts w:ascii="Arial" w:eastAsia="Arial" w:hAnsi="Arial"/>
                            <w:color w:val="000000"/>
                          </w:rPr>
                          <w:t xml:space="preserve">General Office Assistant </w:t>
                        </w:r>
                      </w:p>
                    </w:tc>
                    <w:tc>
                      <w:tcPr>
                        <w:tcW w:w="5580" w:type="dxa"/>
                        <w:tcBorders>
                          <w:top w:val="nil"/>
                          <w:left w:val="single" w:sz="7" w:space="0" w:color="000000"/>
                          <w:bottom w:val="single" w:sz="7" w:space="0" w:color="000000"/>
                          <w:right w:val="nil"/>
                        </w:tcBorders>
                        <w:tcMar>
                          <w:top w:w="39" w:type="dxa"/>
                          <w:left w:w="39" w:type="dxa"/>
                          <w:bottom w:w="39" w:type="dxa"/>
                          <w:right w:w="39" w:type="dxa"/>
                        </w:tcMar>
                      </w:tcPr>
                      <w:p w14:paraId="129D5C2D" w14:textId="77777777" w:rsidR="00F43388" w:rsidRDefault="00F43388">
                        <w:pPr>
                          <w:spacing w:after="0" w:line="240" w:lineRule="auto"/>
                        </w:pPr>
                      </w:p>
                    </w:tc>
                  </w:tr>
                  <w:tr w:rsidR="00F43388" w14:paraId="7D264B98" w14:textId="77777777">
                    <w:trPr>
                      <w:trHeight w:val="282"/>
                    </w:trPr>
                    <w:tc>
                      <w:tcPr>
                        <w:tcW w:w="5580" w:type="dxa"/>
                        <w:tcBorders>
                          <w:top w:val="single" w:sz="7" w:space="0" w:color="000000"/>
                          <w:left w:val="nil"/>
                          <w:bottom w:val="nil"/>
                          <w:right w:val="nil"/>
                        </w:tcBorders>
                        <w:tcMar>
                          <w:top w:w="39" w:type="dxa"/>
                          <w:left w:w="39" w:type="dxa"/>
                          <w:bottom w:w="39" w:type="dxa"/>
                          <w:right w:w="39" w:type="dxa"/>
                        </w:tcMar>
                      </w:tcPr>
                      <w:p w14:paraId="446A2315" w14:textId="77777777" w:rsidR="00F43388" w:rsidRDefault="00C14450">
                        <w:pPr>
                          <w:spacing w:after="0" w:line="240" w:lineRule="auto"/>
                        </w:pPr>
                        <w:r>
                          <w:rPr>
                            <w:rFonts w:ascii="Arial" w:eastAsia="Arial" w:hAnsi="Arial"/>
                            <w:b/>
                            <w:color w:val="000000"/>
                            <w:sz w:val="16"/>
                          </w:rPr>
                          <w:t>6. Name and Position Code Description of Direct Supervisor</w:t>
                        </w:r>
                      </w:p>
                    </w:tc>
                    <w:tc>
                      <w:tcPr>
                        <w:tcW w:w="5580" w:type="dxa"/>
                        <w:tcBorders>
                          <w:top w:val="single" w:sz="7" w:space="0" w:color="000000"/>
                          <w:left w:val="single" w:sz="7" w:space="0" w:color="000000"/>
                          <w:bottom w:val="nil"/>
                          <w:right w:val="nil"/>
                        </w:tcBorders>
                        <w:tcMar>
                          <w:top w:w="39" w:type="dxa"/>
                          <w:left w:w="39" w:type="dxa"/>
                          <w:bottom w:w="39" w:type="dxa"/>
                          <w:right w:w="39" w:type="dxa"/>
                        </w:tcMar>
                      </w:tcPr>
                      <w:p w14:paraId="36D0A3BD" w14:textId="77777777" w:rsidR="00F43388" w:rsidRDefault="00C14450">
                        <w:pPr>
                          <w:spacing w:after="0" w:line="240" w:lineRule="auto"/>
                        </w:pPr>
                        <w:r>
                          <w:rPr>
                            <w:rFonts w:ascii="Arial" w:eastAsia="Arial" w:hAnsi="Arial"/>
                            <w:b/>
                            <w:color w:val="000000"/>
                            <w:sz w:val="16"/>
                          </w:rPr>
                          <w:t>12. Unit</w:t>
                        </w:r>
                      </w:p>
                    </w:tc>
                  </w:tr>
                  <w:tr w:rsidR="00F43388" w14:paraId="2C141C4A" w14:textId="77777777">
                    <w:trPr>
                      <w:trHeight w:val="498"/>
                    </w:trPr>
                    <w:tc>
                      <w:tcPr>
                        <w:tcW w:w="5580" w:type="dxa"/>
                        <w:tcBorders>
                          <w:top w:val="nil"/>
                          <w:left w:val="nil"/>
                          <w:bottom w:val="single" w:sz="7" w:space="0" w:color="000000"/>
                          <w:right w:val="nil"/>
                        </w:tcBorders>
                        <w:tcMar>
                          <w:top w:w="39" w:type="dxa"/>
                          <w:left w:w="39" w:type="dxa"/>
                          <w:bottom w:w="39" w:type="dxa"/>
                          <w:right w:w="39" w:type="dxa"/>
                        </w:tcMar>
                      </w:tcPr>
                      <w:p w14:paraId="412F006D" w14:textId="77777777" w:rsidR="00F43388" w:rsidRDefault="00C14450">
                        <w:pPr>
                          <w:spacing w:after="0" w:line="240" w:lineRule="auto"/>
                        </w:pPr>
                        <w:r>
                          <w:rPr>
                            <w:rFonts w:ascii="Arial" w:eastAsia="Arial" w:hAnsi="Arial"/>
                            <w:color w:val="000000"/>
                          </w:rPr>
                          <w:t>; GENERAL SERVICES PROGRAM MGR-2 13</w:t>
                        </w:r>
                      </w:p>
                    </w:tc>
                    <w:tc>
                      <w:tcPr>
                        <w:tcW w:w="5580" w:type="dxa"/>
                        <w:tcBorders>
                          <w:top w:val="nil"/>
                          <w:left w:val="single" w:sz="7" w:space="0" w:color="000000"/>
                          <w:bottom w:val="single" w:sz="7" w:space="0" w:color="000000"/>
                          <w:right w:val="nil"/>
                        </w:tcBorders>
                        <w:tcMar>
                          <w:top w:w="39" w:type="dxa"/>
                          <w:left w:w="39" w:type="dxa"/>
                          <w:bottom w:w="39" w:type="dxa"/>
                          <w:right w:w="39" w:type="dxa"/>
                        </w:tcMar>
                      </w:tcPr>
                      <w:p w14:paraId="43303954" w14:textId="77777777" w:rsidR="00F43388" w:rsidRDefault="00C14450">
                        <w:pPr>
                          <w:spacing w:after="0" w:line="240" w:lineRule="auto"/>
                        </w:pPr>
                        <w:r>
                          <w:rPr>
                            <w:rFonts w:ascii="Arial" w:eastAsia="Arial" w:hAnsi="Arial"/>
                            <w:color w:val="000000"/>
                          </w:rPr>
                          <w:t>Administrative Support</w:t>
                        </w:r>
                      </w:p>
                    </w:tc>
                  </w:tr>
                  <w:tr w:rsidR="00F43388" w14:paraId="6EB025D7" w14:textId="77777777">
                    <w:trPr>
                      <w:trHeight w:val="432"/>
                    </w:trPr>
                    <w:tc>
                      <w:tcPr>
                        <w:tcW w:w="5580" w:type="dxa"/>
                        <w:tcBorders>
                          <w:top w:val="single" w:sz="7" w:space="0" w:color="000000"/>
                          <w:left w:val="nil"/>
                          <w:bottom w:val="nil"/>
                          <w:right w:val="nil"/>
                        </w:tcBorders>
                        <w:tcMar>
                          <w:top w:w="39" w:type="dxa"/>
                          <w:left w:w="39" w:type="dxa"/>
                          <w:bottom w:w="39" w:type="dxa"/>
                          <w:right w:w="39" w:type="dxa"/>
                        </w:tcMar>
                      </w:tcPr>
                      <w:p w14:paraId="1A8E1562" w14:textId="77777777" w:rsidR="00F43388" w:rsidRDefault="00C14450">
                        <w:pPr>
                          <w:spacing w:after="0" w:line="240" w:lineRule="auto"/>
                        </w:pPr>
                        <w:r>
                          <w:rPr>
                            <w:rFonts w:ascii="Arial" w:eastAsia="Arial" w:hAnsi="Arial"/>
                            <w:b/>
                            <w:color w:val="000000"/>
                            <w:sz w:val="16"/>
                          </w:rPr>
                          <w:t>7. Name and Position Code Description of Second Level Supervisor</w:t>
                        </w:r>
                      </w:p>
                    </w:tc>
                    <w:tc>
                      <w:tcPr>
                        <w:tcW w:w="5580" w:type="dxa"/>
                        <w:tcBorders>
                          <w:top w:val="single" w:sz="7" w:space="0" w:color="000000"/>
                          <w:left w:val="single" w:sz="7" w:space="0" w:color="000000"/>
                          <w:bottom w:val="nil"/>
                          <w:right w:val="nil"/>
                        </w:tcBorders>
                        <w:tcMar>
                          <w:top w:w="39" w:type="dxa"/>
                          <w:left w:w="39" w:type="dxa"/>
                          <w:bottom w:w="39" w:type="dxa"/>
                          <w:right w:w="39" w:type="dxa"/>
                        </w:tcMar>
                      </w:tcPr>
                      <w:p w14:paraId="57D7038D" w14:textId="77777777" w:rsidR="00F43388" w:rsidRDefault="00C14450">
                        <w:pPr>
                          <w:spacing w:after="0" w:line="240" w:lineRule="auto"/>
                        </w:pPr>
                        <w:r>
                          <w:rPr>
                            <w:rFonts w:ascii="Arial" w:eastAsia="Arial" w:hAnsi="Arial"/>
                            <w:b/>
                            <w:color w:val="000000"/>
                            <w:sz w:val="16"/>
                          </w:rPr>
                          <w:t>13. Work Location (City and Address)/Hours of Work</w:t>
                        </w:r>
                      </w:p>
                    </w:tc>
                  </w:tr>
                  <w:tr w:rsidR="00F43388" w14:paraId="17A28B43" w14:textId="77777777">
                    <w:trPr>
                      <w:trHeight w:val="498"/>
                    </w:trPr>
                    <w:tc>
                      <w:tcPr>
                        <w:tcW w:w="5580" w:type="dxa"/>
                        <w:tcBorders>
                          <w:top w:val="nil"/>
                          <w:left w:val="nil"/>
                          <w:bottom w:val="single" w:sz="7" w:space="0" w:color="000000"/>
                          <w:right w:val="nil"/>
                        </w:tcBorders>
                        <w:tcMar>
                          <w:top w:w="39" w:type="dxa"/>
                          <w:left w:w="39" w:type="dxa"/>
                          <w:bottom w:w="39" w:type="dxa"/>
                          <w:right w:w="39" w:type="dxa"/>
                        </w:tcMar>
                      </w:tcPr>
                      <w:p w14:paraId="76A89F57" w14:textId="77777777" w:rsidR="00F43388" w:rsidRDefault="00C14450">
                        <w:pPr>
                          <w:spacing w:after="0" w:line="240" w:lineRule="auto"/>
                        </w:pPr>
                        <w:r>
                          <w:rPr>
                            <w:rFonts w:ascii="Arial" w:eastAsia="Arial" w:hAnsi="Arial"/>
                            <w:color w:val="000000"/>
                          </w:rPr>
                          <w:t>; SERVICES PROGRAM MGR-4 15</w:t>
                        </w:r>
                      </w:p>
                    </w:tc>
                    <w:tc>
                      <w:tcPr>
                        <w:tcW w:w="5580" w:type="dxa"/>
                        <w:tcBorders>
                          <w:top w:val="nil"/>
                          <w:left w:val="single" w:sz="7" w:space="0" w:color="000000"/>
                          <w:bottom w:val="single" w:sz="7" w:space="0" w:color="000000"/>
                          <w:right w:val="nil"/>
                        </w:tcBorders>
                        <w:tcMar>
                          <w:top w:w="39" w:type="dxa"/>
                          <w:left w:w="39" w:type="dxa"/>
                          <w:bottom w:w="39" w:type="dxa"/>
                          <w:right w:w="39" w:type="dxa"/>
                        </w:tcMar>
                      </w:tcPr>
                      <w:p w14:paraId="3DF5BEB9" w14:textId="77777777" w:rsidR="00F43388" w:rsidRDefault="00C14450">
                        <w:pPr>
                          <w:spacing w:after="0" w:line="240" w:lineRule="auto"/>
                        </w:pPr>
                        <w:r>
                          <w:rPr>
                            <w:rFonts w:ascii="Arial" w:eastAsia="Arial" w:hAnsi="Arial"/>
                            <w:color w:val="000000"/>
                          </w:rPr>
                          <w:t>4081 W. Polk Road, Hart, MI 49420 / 8am to 5pm</w:t>
                        </w:r>
                      </w:p>
                    </w:tc>
                  </w:tr>
                </w:tbl>
                <w:p w14:paraId="51C54AD4" w14:textId="77777777" w:rsidR="00F43388" w:rsidRDefault="00F43388">
                  <w:pPr>
                    <w:spacing w:after="0" w:line="240" w:lineRule="auto"/>
                  </w:pPr>
                </w:p>
              </w:tc>
            </w:tr>
            <w:tr w:rsidR="00F43388" w14:paraId="5B8C4999" w14:textId="77777777">
              <w:trPr>
                <w:trHeight w:val="14"/>
              </w:trPr>
              <w:tc>
                <w:tcPr>
                  <w:tcW w:w="11160" w:type="dxa"/>
                  <w:tcBorders>
                    <w:left w:val="single" w:sz="15" w:space="0" w:color="000000"/>
                    <w:bottom w:val="single" w:sz="7" w:space="0" w:color="000000"/>
                    <w:right w:val="single" w:sz="15" w:space="0" w:color="000000"/>
                  </w:tcBorders>
                </w:tcPr>
                <w:p w14:paraId="29F5F387" w14:textId="77777777" w:rsidR="00F43388" w:rsidRDefault="00F43388">
                  <w:pPr>
                    <w:pStyle w:val="EmptyCellLayoutStyle"/>
                    <w:spacing w:after="0" w:line="240" w:lineRule="auto"/>
                  </w:pPr>
                </w:p>
              </w:tc>
            </w:tr>
          </w:tbl>
          <w:p w14:paraId="2FF05E55" w14:textId="77777777" w:rsidR="00F43388" w:rsidRDefault="00F43388">
            <w:pPr>
              <w:spacing w:after="0" w:line="240" w:lineRule="auto"/>
            </w:pPr>
          </w:p>
        </w:tc>
        <w:tc>
          <w:tcPr>
            <w:tcW w:w="179" w:type="dxa"/>
          </w:tcPr>
          <w:p w14:paraId="763D2589" w14:textId="77777777" w:rsidR="00F43388" w:rsidRDefault="00F43388">
            <w:pPr>
              <w:pStyle w:val="EmptyCellLayoutStyle"/>
              <w:spacing w:after="0" w:line="240" w:lineRule="auto"/>
            </w:pPr>
          </w:p>
        </w:tc>
      </w:tr>
      <w:tr w:rsidR="00C14450" w14:paraId="0BED6E0E" w14:textId="77777777" w:rsidTr="00C14450">
        <w:tc>
          <w:tcPr>
            <w:tcW w:w="179" w:type="dxa"/>
          </w:tcPr>
          <w:p w14:paraId="05EB3823" w14:textId="77777777" w:rsidR="00F43388" w:rsidRDefault="00F43388">
            <w:pPr>
              <w:pStyle w:val="EmptyCellLayoutStyle"/>
              <w:spacing w:after="0" w:line="240" w:lineRule="auto"/>
            </w:pPr>
          </w:p>
        </w:tc>
        <w:tc>
          <w:tcPr>
            <w:tcW w:w="0" w:type="dxa"/>
            <w:gridSpan w:val="3"/>
          </w:tcPr>
          <w:tbl>
            <w:tblPr>
              <w:tblW w:w="0" w:type="auto"/>
              <w:tblBorders>
                <w:top w:val="single" w:sz="7" w:space="0" w:color="000000"/>
                <w:left w:val="single" w:sz="15" w:space="0" w:color="000000"/>
                <w:bottom w:val="single" w:sz="15" w:space="0" w:color="000000"/>
                <w:right w:val="single" w:sz="15" w:space="0" w:color="000000"/>
              </w:tblBorders>
              <w:tblCellMar>
                <w:left w:w="0" w:type="dxa"/>
                <w:right w:w="0" w:type="dxa"/>
              </w:tblCellMar>
              <w:tblLook w:val="0000" w:firstRow="0" w:lastRow="0" w:firstColumn="0" w:lastColumn="0" w:noHBand="0" w:noVBand="0"/>
            </w:tblPr>
            <w:tblGrid>
              <w:gridCol w:w="25"/>
              <w:gridCol w:w="5197"/>
              <w:gridCol w:w="5723"/>
              <w:gridCol w:w="179"/>
            </w:tblGrid>
            <w:tr w:rsidR="00F43388" w14:paraId="2C11EDF1" w14:textId="77777777">
              <w:trPr>
                <w:trHeight w:val="36"/>
              </w:trPr>
              <w:tc>
                <w:tcPr>
                  <w:tcW w:w="0" w:type="dxa"/>
                  <w:tcBorders>
                    <w:top w:val="single" w:sz="7" w:space="0" w:color="000000"/>
                    <w:left w:val="single" w:sz="15" w:space="0" w:color="000000"/>
                  </w:tcBorders>
                </w:tcPr>
                <w:p w14:paraId="2BD55B80" w14:textId="77777777" w:rsidR="00F43388" w:rsidRDefault="00F43388">
                  <w:pPr>
                    <w:pStyle w:val="EmptyCellLayoutStyle"/>
                    <w:spacing w:after="0" w:line="240" w:lineRule="auto"/>
                  </w:pPr>
                </w:p>
              </w:tc>
              <w:tc>
                <w:tcPr>
                  <w:tcW w:w="5220" w:type="dxa"/>
                  <w:tcBorders>
                    <w:top w:val="single" w:sz="7" w:space="0" w:color="000000"/>
                  </w:tcBorders>
                </w:tcPr>
                <w:p w14:paraId="33240D99" w14:textId="77777777" w:rsidR="00F43388" w:rsidRDefault="00F43388">
                  <w:pPr>
                    <w:pStyle w:val="EmptyCellLayoutStyle"/>
                    <w:spacing w:after="0" w:line="240" w:lineRule="auto"/>
                  </w:pPr>
                </w:p>
              </w:tc>
              <w:tc>
                <w:tcPr>
                  <w:tcW w:w="5759" w:type="dxa"/>
                  <w:tcBorders>
                    <w:top w:val="single" w:sz="7" w:space="0" w:color="000000"/>
                  </w:tcBorders>
                </w:tcPr>
                <w:p w14:paraId="092A8718" w14:textId="77777777" w:rsidR="00F43388" w:rsidRDefault="00F43388">
                  <w:pPr>
                    <w:pStyle w:val="EmptyCellLayoutStyle"/>
                    <w:spacing w:after="0" w:line="240" w:lineRule="auto"/>
                  </w:pPr>
                </w:p>
              </w:tc>
              <w:tc>
                <w:tcPr>
                  <w:tcW w:w="180" w:type="dxa"/>
                  <w:tcBorders>
                    <w:top w:val="single" w:sz="7" w:space="0" w:color="000000"/>
                    <w:right w:val="single" w:sz="15" w:space="0" w:color="000000"/>
                  </w:tcBorders>
                </w:tcPr>
                <w:p w14:paraId="3F8D5566" w14:textId="77777777" w:rsidR="00F43388" w:rsidRDefault="00F43388">
                  <w:pPr>
                    <w:pStyle w:val="EmptyCellLayoutStyle"/>
                    <w:spacing w:after="0" w:line="240" w:lineRule="auto"/>
                  </w:pPr>
                </w:p>
              </w:tc>
            </w:tr>
            <w:tr w:rsidR="00F43388" w14:paraId="19BA1381" w14:textId="77777777">
              <w:trPr>
                <w:trHeight w:val="270"/>
              </w:trPr>
              <w:tc>
                <w:tcPr>
                  <w:tcW w:w="0" w:type="dxa"/>
                  <w:tcBorders>
                    <w:left w:val="single" w:sz="15" w:space="0" w:color="000000"/>
                  </w:tcBorders>
                </w:tcPr>
                <w:p w14:paraId="46E1FFC1" w14:textId="77777777" w:rsidR="00F43388" w:rsidRDefault="00F43388">
                  <w:pPr>
                    <w:pStyle w:val="EmptyCellLayoutStyle"/>
                    <w:spacing w:after="0" w:line="240" w:lineRule="auto"/>
                  </w:pPr>
                </w:p>
              </w:tc>
              <w:tc>
                <w:tcPr>
                  <w:tcW w:w="5220" w:type="dxa"/>
                </w:tcPr>
                <w:tbl>
                  <w:tblPr>
                    <w:tblW w:w="0" w:type="auto"/>
                    <w:tblCellMar>
                      <w:left w:w="0" w:type="dxa"/>
                      <w:right w:w="0" w:type="dxa"/>
                    </w:tblCellMar>
                    <w:tblLook w:val="0000" w:firstRow="0" w:lastRow="0" w:firstColumn="0" w:lastColumn="0" w:noHBand="0" w:noVBand="0"/>
                  </w:tblPr>
                  <w:tblGrid>
                    <w:gridCol w:w="5197"/>
                  </w:tblGrid>
                  <w:tr w:rsidR="00F43388" w14:paraId="70F96BA9" w14:textId="77777777">
                    <w:trPr>
                      <w:trHeight w:val="192"/>
                    </w:trPr>
                    <w:tc>
                      <w:tcPr>
                        <w:tcW w:w="5220" w:type="dxa"/>
                        <w:tcBorders>
                          <w:top w:val="nil"/>
                          <w:left w:val="nil"/>
                          <w:bottom w:val="nil"/>
                          <w:right w:val="nil"/>
                        </w:tcBorders>
                        <w:tcMar>
                          <w:top w:w="39" w:type="dxa"/>
                          <w:left w:w="39" w:type="dxa"/>
                          <w:bottom w:w="39" w:type="dxa"/>
                          <w:right w:w="39" w:type="dxa"/>
                        </w:tcMar>
                      </w:tcPr>
                      <w:p w14:paraId="671D7AB5" w14:textId="77777777" w:rsidR="00F43388" w:rsidRDefault="00C14450">
                        <w:pPr>
                          <w:spacing w:after="0" w:line="240" w:lineRule="auto"/>
                        </w:pPr>
                        <w:r>
                          <w:rPr>
                            <w:rFonts w:ascii="Arial" w:eastAsia="Arial" w:hAnsi="Arial"/>
                            <w:b/>
                            <w:color w:val="000000"/>
                            <w:sz w:val="16"/>
                          </w:rPr>
                          <w:t>14. General Summary of Function/Purpose of Position</w:t>
                        </w:r>
                      </w:p>
                    </w:tc>
                  </w:tr>
                </w:tbl>
                <w:p w14:paraId="2BA4208A" w14:textId="77777777" w:rsidR="00F43388" w:rsidRDefault="00F43388">
                  <w:pPr>
                    <w:spacing w:after="0" w:line="240" w:lineRule="auto"/>
                  </w:pPr>
                </w:p>
              </w:tc>
              <w:tc>
                <w:tcPr>
                  <w:tcW w:w="5759" w:type="dxa"/>
                </w:tcPr>
                <w:p w14:paraId="52812892" w14:textId="77777777" w:rsidR="00F43388" w:rsidRDefault="00F43388">
                  <w:pPr>
                    <w:pStyle w:val="EmptyCellLayoutStyle"/>
                    <w:spacing w:after="0" w:line="240" w:lineRule="auto"/>
                  </w:pPr>
                </w:p>
              </w:tc>
              <w:tc>
                <w:tcPr>
                  <w:tcW w:w="180" w:type="dxa"/>
                  <w:tcBorders>
                    <w:right w:val="single" w:sz="15" w:space="0" w:color="000000"/>
                  </w:tcBorders>
                </w:tcPr>
                <w:p w14:paraId="3FFE4C18" w14:textId="77777777" w:rsidR="00F43388" w:rsidRDefault="00F43388">
                  <w:pPr>
                    <w:pStyle w:val="EmptyCellLayoutStyle"/>
                    <w:spacing w:after="0" w:line="240" w:lineRule="auto"/>
                  </w:pPr>
                </w:p>
              </w:tc>
            </w:tr>
            <w:tr w:rsidR="00F43388" w14:paraId="2FE172F6" w14:textId="77777777">
              <w:trPr>
                <w:trHeight w:val="53"/>
              </w:trPr>
              <w:tc>
                <w:tcPr>
                  <w:tcW w:w="0" w:type="dxa"/>
                  <w:tcBorders>
                    <w:left w:val="single" w:sz="15" w:space="0" w:color="000000"/>
                  </w:tcBorders>
                </w:tcPr>
                <w:p w14:paraId="128B0D17" w14:textId="77777777" w:rsidR="00F43388" w:rsidRDefault="00F43388">
                  <w:pPr>
                    <w:pStyle w:val="EmptyCellLayoutStyle"/>
                    <w:spacing w:after="0" w:line="240" w:lineRule="auto"/>
                  </w:pPr>
                </w:p>
              </w:tc>
              <w:tc>
                <w:tcPr>
                  <w:tcW w:w="5220" w:type="dxa"/>
                </w:tcPr>
                <w:p w14:paraId="7B81DAEE" w14:textId="77777777" w:rsidR="00F43388" w:rsidRDefault="00F43388">
                  <w:pPr>
                    <w:pStyle w:val="EmptyCellLayoutStyle"/>
                    <w:spacing w:after="0" w:line="240" w:lineRule="auto"/>
                  </w:pPr>
                </w:p>
              </w:tc>
              <w:tc>
                <w:tcPr>
                  <w:tcW w:w="5759" w:type="dxa"/>
                </w:tcPr>
                <w:p w14:paraId="3FB8E9C7" w14:textId="77777777" w:rsidR="00F43388" w:rsidRDefault="00F43388">
                  <w:pPr>
                    <w:pStyle w:val="EmptyCellLayoutStyle"/>
                    <w:spacing w:after="0" w:line="240" w:lineRule="auto"/>
                  </w:pPr>
                </w:p>
              </w:tc>
              <w:tc>
                <w:tcPr>
                  <w:tcW w:w="180" w:type="dxa"/>
                  <w:tcBorders>
                    <w:right w:val="single" w:sz="15" w:space="0" w:color="000000"/>
                  </w:tcBorders>
                </w:tcPr>
                <w:p w14:paraId="33ED40F3" w14:textId="77777777" w:rsidR="00F43388" w:rsidRDefault="00F43388">
                  <w:pPr>
                    <w:pStyle w:val="EmptyCellLayoutStyle"/>
                    <w:spacing w:after="0" w:line="240" w:lineRule="auto"/>
                  </w:pPr>
                </w:p>
              </w:tc>
            </w:tr>
            <w:tr w:rsidR="00C14450" w14:paraId="1A7BE6C2" w14:textId="77777777" w:rsidTr="00C14450">
              <w:trPr>
                <w:trHeight w:val="290"/>
              </w:trPr>
              <w:tc>
                <w:tcPr>
                  <w:tcW w:w="0" w:type="dxa"/>
                  <w:gridSpan w:val="3"/>
                  <w:tcBorders>
                    <w:left w:val="single" w:sz="15" w:space="0" w:color="000000"/>
                  </w:tcBorders>
                </w:tcPr>
                <w:tbl>
                  <w:tblPr>
                    <w:tblW w:w="0" w:type="auto"/>
                    <w:tblCellMar>
                      <w:left w:w="0" w:type="dxa"/>
                      <w:right w:w="0" w:type="dxa"/>
                    </w:tblCellMar>
                    <w:tblLook w:val="0000" w:firstRow="0" w:lastRow="0" w:firstColumn="0" w:lastColumn="0" w:noHBand="0" w:noVBand="0"/>
                  </w:tblPr>
                  <w:tblGrid>
                    <w:gridCol w:w="10926"/>
                  </w:tblGrid>
                  <w:tr w:rsidR="00F43388" w14:paraId="6FD4B577" w14:textId="77777777">
                    <w:trPr>
                      <w:trHeight w:val="212"/>
                    </w:trPr>
                    <w:tc>
                      <w:tcPr>
                        <w:tcW w:w="10980" w:type="dxa"/>
                        <w:tcBorders>
                          <w:top w:val="nil"/>
                          <w:left w:val="nil"/>
                          <w:bottom w:val="nil"/>
                          <w:right w:val="nil"/>
                        </w:tcBorders>
                        <w:tcMar>
                          <w:top w:w="39" w:type="dxa"/>
                          <w:left w:w="39" w:type="dxa"/>
                          <w:bottom w:w="39" w:type="dxa"/>
                          <w:right w:w="39" w:type="dxa"/>
                        </w:tcMar>
                      </w:tcPr>
                      <w:p w14:paraId="7704022F" w14:textId="77777777" w:rsidR="00F43388" w:rsidRDefault="00C14450">
                        <w:pPr>
                          <w:spacing w:after="0" w:line="240" w:lineRule="auto"/>
                        </w:pPr>
                        <w:r>
                          <w:rPr>
                            <w:rFonts w:ascii="Arial" w:eastAsia="Arial" w:hAnsi="Arial"/>
                            <w:color w:val="000000"/>
                          </w:rPr>
                          <w:t xml:space="preserve">This position includes a variety of administrative support assignments such as filing; retrieving, sorting and distributing mail; copying; reviewing forms for accuracy and required completeness, and compiling data for reports. This function may also include covering the reception desk. </w:t>
                        </w:r>
                      </w:p>
                    </w:tc>
                  </w:tr>
                </w:tbl>
                <w:p w14:paraId="4E4281C1" w14:textId="77777777" w:rsidR="00F43388" w:rsidRDefault="00F43388">
                  <w:pPr>
                    <w:spacing w:after="0" w:line="240" w:lineRule="auto"/>
                  </w:pPr>
                </w:p>
              </w:tc>
              <w:tc>
                <w:tcPr>
                  <w:tcW w:w="180" w:type="dxa"/>
                  <w:tcBorders>
                    <w:right w:val="single" w:sz="15" w:space="0" w:color="000000"/>
                  </w:tcBorders>
                </w:tcPr>
                <w:p w14:paraId="747DD5B1" w14:textId="77777777" w:rsidR="00F43388" w:rsidRDefault="00F43388">
                  <w:pPr>
                    <w:pStyle w:val="EmptyCellLayoutStyle"/>
                    <w:spacing w:after="0" w:line="240" w:lineRule="auto"/>
                  </w:pPr>
                </w:p>
              </w:tc>
            </w:tr>
            <w:tr w:rsidR="00F43388" w14:paraId="2D643DBD" w14:textId="77777777">
              <w:trPr>
                <w:trHeight w:val="969"/>
              </w:trPr>
              <w:tc>
                <w:tcPr>
                  <w:tcW w:w="0" w:type="dxa"/>
                  <w:tcBorders>
                    <w:left w:val="single" w:sz="15" w:space="0" w:color="000000"/>
                    <w:bottom w:val="single" w:sz="15" w:space="0" w:color="000000"/>
                  </w:tcBorders>
                </w:tcPr>
                <w:p w14:paraId="1E5052E8" w14:textId="77777777" w:rsidR="00F43388" w:rsidRDefault="00F43388">
                  <w:pPr>
                    <w:pStyle w:val="EmptyCellLayoutStyle"/>
                    <w:spacing w:after="0" w:line="240" w:lineRule="auto"/>
                  </w:pPr>
                </w:p>
              </w:tc>
              <w:tc>
                <w:tcPr>
                  <w:tcW w:w="5220" w:type="dxa"/>
                  <w:tcBorders>
                    <w:bottom w:val="single" w:sz="15" w:space="0" w:color="000000"/>
                  </w:tcBorders>
                </w:tcPr>
                <w:p w14:paraId="0A894B20" w14:textId="77777777" w:rsidR="00F43388" w:rsidRDefault="00F43388">
                  <w:pPr>
                    <w:pStyle w:val="EmptyCellLayoutStyle"/>
                    <w:spacing w:after="0" w:line="240" w:lineRule="auto"/>
                  </w:pPr>
                </w:p>
              </w:tc>
              <w:tc>
                <w:tcPr>
                  <w:tcW w:w="5759" w:type="dxa"/>
                  <w:tcBorders>
                    <w:bottom w:val="single" w:sz="15" w:space="0" w:color="000000"/>
                  </w:tcBorders>
                </w:tcPr>
                <w:p w14:paraId="5013D0FB" w14:textId="77777777" w:rsidR="00F43388" w:rsidRDefault="00F43388">
                  <w:pPr>
                    <w:pStyle w:val="EmptyCellLayoutStyle"/>
                    <w:spacing w:after="0" w:line="240" w:lineRule="auto"/>
                  </w:pPr>
                </w:p>
              </w:tc>
              <w:tc>
                <w:tcPr>
                  <w:tcW w:w="180" w:type="dxa"/>
                  <w:tcBorders>
                    <w:bottom w:val="single" w:sz="15" w:space="0" w:color="000000"/>
                    <w:right w:val="single" w:sz="15" w:space="0" w:color="000000"/>
                  </w:tcBorders>
                </w:tcPr>
                <w:p w14:paraId="23451C87" w14:textId="77777777" w:rsidR="00F43388" w:rsidRDefault="00F43388">
                  <w:pPr>
                    <w:pStyle w:val="EmptyCellLayoutStyle"/>
                    <w:spacing w:after="0" w:line="240" w:lineRule="auto"/>
                  </w:pPr>
                </w:p>
              </w:tc>
            </w:tr>
          </w:tbl>
          <w:p w14:paraId="79A13534" w14:textId="77777777" w:rsidR="00F43388" w:rsidRDefault="00F43388">
            <w:pPr>
              <w:spacing w:after="0" w:line="240" w:lineRule="auto"/>
            </w:pPr>
          </w:p>
        </w:tc>
        <w:tc>
          <w:tcPr>
            <w:tcW w:w="179" w:type="dxa"/>
          </w:tcPr>
          <w:p w14:paraId="2C27BF94" w14:textId="77777777" w:rsidR="00F43388" w:rsidRDefault="00F43388">
            <w:pPr>
              <w:pStyle w:val="EmptyCellLayoutStyle"/>
              <w:spacing w:after="0" w:line="240" w:lineRule="auto"/>
            </w:pPr>
          </w:p>
        </w:tc>
      </w:tr>
    </w:tbl>
    <w:p w14:paraId="2EA3C808" w14:textId="77777777" w:rsidR="00F43388" w:rsidRDefault="00C14450">
      <w:pPr>
        <w:spacing w:after="0" w:line="240" w:lineRule="auto"/>
        <w:rPr>
          <w:sz w:val="0"/>
        </w:rPr>
      </w:pPr>
      <w:r>
        <w:br w:type="page"/>
      </w:r>
    </w:p>
    <w:tbl>
      <w:tblPr>
        <w:tblW w:w="0" w:type="auto"/>
        <w:tblCellMar>
          <w:left w:w="0" w:type="dxa"/>
          <w:right w:w="0" w:type="dxa"/>
        </w:tblCellMar>
        <w:tblLook w:val="0000" w:firstRow="0" w:lastRow="0" w:firstColumn="0" w:lastColumn="0" w:noHBand="0" w:noVBand="0"/>
      </w:tblPr>
      <w:tblGrid>
        <w:gridCol w:w="179"/>
        <w:gridCol w:w="6"/>
        <w:gridCol w:w="6"/>
        <w:gridCol w:w="6"/>
        <w:gridCol w:w="6"/>
        <w:gridCol w:w="6"/>
        <w:gridCol w:w="6"/>
        <w:gridCol w:w="2497"/>
        <w:gridCol w:w="6105"/>
        <w:gridCol w:w="2525"/>
        <w:gridCol w:w="178"/>
      </w:tblGrid>
      <w:tr w:rsidR="00F43388" w14:paraId="775E3975" w14:textId="77777777">
        <w:trPr>
          <w:trHeight w:val="99"/>
        </w:trPr>
        <w:tc>
          <w:tcPr>
            <w:tcW w:w="179" w:type="dxa"/>
          </w:tcPr>
          <w:p w14:paraId="5C3DB68B" w14:textId="77777777" w:rsidR="00F43388" w:rsidRDefault="00F43388">
            <w:pPr>
              <w:pStyle w:val="EmptyCellLayoutStyle"/>
              <w:spacing w:after="0" w:line="240" w:lineRule="auto"/>
            </w:pPr>
          </w:p>
        </w:tc>
        <w:tc>
          <w:tcPr>
            <w:tcW w:w="0" w:type="dxa"/>
          </w:tcPr>
          <w:p w14:paraId="4690D1F4" w14:textId="77777777" w:rsidR="00F43388" w:rsidRDefault="00F43388">
            <w:pPr>
              <w:pStyle w:val="EmptyCellLayoutStyle"/>
              <w:spacing w:after="0" w:line="240" w:lineRule="auto"/>
            </w:pPr>
          </w:p>
        </w:tc>
        <w:tc>
          <w:tcPr>
            <w:tcW w:w="0" w:type="dxa"/>
          </w:tcPr>
          <w:p w14:paraId="3CD36737" w14:textId="77777777" w:rsidR="00F43388" w:rsidRDefault="00F43388">
            <w:pPr>
              <w:pStyle w:val="EmptyCellLayoutStyle"/>
              <w:spacing w:after="0" w:line="240" w:lineRule="auto"/>
            </w:pPr>
          </w:p>
        </w:tc>
        <w:tc>
          <w:tcPr>
            <w:tcW w:w="0" w:type="dxa"/>
          </w:tcPr>
          <w:p w14:paraId="152B8033" w14:textId="77777777" w:rsidR="00F43388" w:rsidRDefault="00F43388">
            <w:pPr>
              <w:pStyle w:val="EmptyCellLayoutStyle"/>
              <w:spacing w:after="0" w:line="240" w:lineRule="auto"/>
            </w:pPr>
          </w:p>
        </w:tc>
        <w:tc>
          <w:tcPr>
            <w:tcW w:w="0" w:type="dxa"/>
          </w:tcPr>
          <w:p w14:paraId="40E1E87D" w14:textId="77777777" w:rsidR="00F43388" w:rsidRDefault="00F43388">
            <w:pPr>
              <w:pStyle w:val="EmptyCellLayoutStyle"/>
              <w:spacing w:after="0" w:line="240" w:lineRule="auto"/>
            </w:pPr>
          </w:p>
        </w:tc>
        <w:tc>
          <w:tcPr>
            <w:tcW w:w="0" w:type="dxa"/>
          </w:tcPr>
          <w:p w14:paraId="35A0D396" w14:textId="77777777" w:rsidR="00F43388" w:rsidRDefault="00F43388">
            <w:pPr>
              <w:pStyle w:val="EmptyCellLayoutStyle"/>
              <w:spacing w:after="0" w:line="240" w:lineRule="auto"/>
            </w:pPr>
          </w:p>
        </w:tc>
        <w:tc>
          <w:tcPr>
            <w:tcW w:w="0" w:type="dxa"/>
          </w:tcPr>
          <w:p w14:paraId="75E1E29A" w14:textId="77777777" w:rsidR="00F43388" w:rsidRDefault="00F43388">
            <w:pPr>
              <w:pStyle w:val="EmptyCellLayoutStyle"/>
              <w:spacing w:after="0" w:line="240" w:lineRule="auto"/>
            </w:pPr>
          </w:p>
        </w:tc>
        <w:tc>
          <w:tcPr>
            <w:tcW w:w="2505" w:type="dxa"/>
          </w:tcPr>
          <w:p w14:paraId="75BF283A" w14:textId="77777777" w:rsidR="00F43388" w:rsidRDefault="00F43388">
            <w:pPr>
              <w:pStyle w:val="EmptyCellLayoutStyle"/>
              <w:spacing w:after="0" w:line="240" w:lineRule="auto"/>
            </w:pPr>
          </w:p>
        </w:tc>
        <w:tc>
          <w:tcPr>
            <w:tcW w:w="6120" w:type="dxa"/>
          </w:tcPr>
          <w:p w14:paraId="417723B2" w14:textId="77777777" w:rsidR="00F43388" w:rsidRDefault="00F43388">
            <w:pPr>
              <w:pStyle w:val="EmptyCellLayoutStyle"/>
              <w:spacing w:after="0" w:line="240" w:lineRule="auto"/>
            </w:pPr>
          </w:p>
        </w:tc>
        <w:tc>
          <w:tcPr>
            <w:tcW w:w="2534" w:type="dxa"/>
          </w:tcPr>
          <w:p w14:paraId="12A1296D" w14:textId="77777777" w:rsidR="00F43388" w:rsidRDefault="00F43388">
            <w:pPr>
              <w:pStyle w:val="EmptyCellLayoutStyle"/>
              <w:spacing w:after="0" w:line="240" w:lineRule="auto"/>
            </w:pPr>
          </w:p>
        </w:tc>
        <w:tc>
          <w:tcPr>
            <w:tcW w:w="179" w:type="dxa"/>
          </w:tcPr>
          <w:p w14:paraId="4BBEF232" w14:textId="77777777" w:rsidR="00F43388" w:rsidRDefault="00F43388">
            <w:pPr>
              <w:pStyle w:val="EmptyCellLayoutStyle"/>
              <w:spacing w:after="0" w:line="240" w:lineRule="auto"/>
            </w:pPr>
          </w:p>
        </w:tc>
      </w:tr>
      <w:tr w:rsidR="00C14450" w14:paraId="7A0532BC" w14:textId="77777777" w:rsidTr="00C14450">
        <w:tc>
          <w:tcPr>
            <w:tcW w:w="179" w:type="dxa"/>
          </w:tcPr>
          <w:p w14:paraId="74CF40C6" w14:textId="77777777" w:rsidR="00F43388" w:rsidRDefault="00F43388">
            <w:pPr>
              <w:pStyle w:val="EmptyCellLayoutStyle"/>
              <w:spacing w:after="0" w:line="240" w:lineRule="auto"/>
            </w:pPr>
          </w:p>
        </w:tc>
        <w:tc>
          <w:tcPr>
            <w:tcW w:w="0" w:type="dxa"/>
          </w:tcPr>
          <w:p w14:paraId="4DF4F51F" w14:textId="77777777" w:rsidR="00F43388" w:rsidRDefault="00F43388">
            <w:pPr>
              <w:pStyle w:val="EmptyCellLayoutStyle"/>
              <w:spacing w:after="0" w:line="240" w:lineRule="auto"/>
            </w:pPr>
          </w:p>
        </w:tc>
        <w:tc>
          <w:tcPr>
            <w:tcW w:w="0" w:type="dxa"/>
          </w:tcPr>
          <w:p w14:paraId="496C9694" w14:textId="77777777" w:rsidR="00F43388" w:rsidRDefault="00F43388">
            <w:pPr>
              <w:pStyle w:val="EmptyCellLayoutStyle"/>
              <w:spacing w:after="0" w:line="240" w:lineRule="auto"/>
            </w:pPr>
          </w:p>
        </w:tc>
        <w:tc>
          <w:tcPr>
            <w:tcW w:w="0" w:type="dxa"/>
          </w:tcPr>
          <w:p w14:paraId="65D99051" w14:textId="77777777" w:rsidR="00F43388" w:rsidRDefault="00F43388">
            <w:pPr>
              <w:pStyle w:val="EmptyCellLayoutStyle"/>
              <w:spacing w:after="0" w:line="240" w:lineRule="auto"/>
            </w:pPr>
          </w:p>
        </w:tc>
        <w:tc>
          <w:tcPr>
            <w:tcW w:w="0" w:type="dxa"/>
            <w:gridSpan w:val="6"/>
          </w:tcPr>
          <w:tbl>
            <w:tblPr>
              <w:tblW w:w="0" w:type="auto"/>
              <w:tblBorders>
                <w:top w:val="single" w:sz="15" w:space="0" w:color="000000"/>
                <w:left w:val="single" w:sz="15" w:space="0" w:color="000000"/>
                <w:bottom w:val="single" w:sz="7" w:space="0" w:color="000000"/>
                <w:right w:val="single" w:sz="15" w:space="0" w:color="000000"/>
              </w:tblBorders>
              <w:tblCellMar>
                <w:left w:w="0" w:type="dxa"/>
                <w:right w:w="0" w:type="dxa"/>
              </w:tblCellMar>
              <w:tblLook w:val="0000" w:firstRow="0" w:lastRow="0" w:firstColumn="0" w:lastColumn="0" w:noHBand="0" w:noVBand="0"/>
            </w:tblPr>
            <w:tblGrid>
              <w:gridCol w:w="25"/>
              <w:gridCol w:w="11082"/>
            </w:tblGrid>
            <w:tr w:rsidR="00C14450" w14:paraId="0153D947" w14:textId="77777777" w:rsidTr="00C14450">
              <w:trPr>
                <w:trHeight w:val="900"/>
              </w:trPr>
              <w:tc>
                <w:tcPr>
                  <w:tcW w:w="0" w:type="dxa"/>
                  <w:gridSpan w:val="2"/>
                  <w:tcBorders>
                    <w:top w:val="single" w:sz="15" w:space="0" w:color="000000"/>
                    <w:left w:val="single" w:sz="15" w:space="0" w:color="000000"/>
                    <w:right w:val="single" w:sz="15" w:space="0" w:color="000000"/>
                  </w:tcBorders>
                </w:tcPr>
                <w:tbl>
                  <w:tblPr>
                    <w:tblW w:w="0" w:type="auto"/>
                    <w:tblCellMar>
                      <w:left w:w="0" w:type="dxa"/>
                      <w:right w:w="0" w:type="dxa"/>
                    </w:tblCellMar>
                    <w:tblLook w:val="0000" w:firstRow="0" w:lastRow="0" w:firstColumn="0" w:lastColumn="0" w:noHBand="0" w:noVBand="0"/>
                  </w:tblPr>
                  <w:tblGrid>
                    <w:gridCol w:w="11070"/>
                  </w:tblGrid>
                  <w:tr w:rsidR="00F43388" w14:paraId="343C08F0" w14:textId="77777777">
                    <w:trPr>
                      <w:trHeight w:val="822"/>
                    </w:trPr>
                    <w:tc>
                      <w:tcPr>
                        <w:tcW w:w="11160" w:type="dxa"/>
                        <w:tcBorders>
                          <w:top w:val="nil"/>
                          <w:left w:val="nil"/>
                          <w:bottom w:val="nil"/>
                          <w:right w:val="nil"/>
                        </w:tcBorders>
                        <w:tcMar>
                          <w:top w:w="39" w:type="dxa"/>
                          <w:left w:w="39" w:type="dxa"/>
                          <w:bottom w:w="39" w:type="dxa"/>
                          <w:right w:w="39" w:type="dxa"/>
                        </w:tcMar>
                      </w:tcPr>
                      <w:p w14:paraId="66826A7C" w14:textId="77777777" w:rsidR="00F43388" w:rsidRDefault="00C14450">
                        <w:pPr>
                          <w:spacing w:after="0" w:line="240" w:lineRule="auto"/>
                        </w:pPr>
                        <w:r>
                          <w:rPr>
                            <w:rFonts w:ascii="Arial" w:eastAsia="Arial" w:hAnsi="Arial"/>
                            <w:b/>
                            <w:color w:val="000000"/>
                            <w:sz w:val="16"/>
                          </w:rPr>
                          <w:t>15. Please describe the assigned duties, percent of time spent performing each duty, and what is done to complete each duty.</w:t>
                        </w:r>
                        <w:r>
                          <w:rPr>
                            <w:rFonts w:ascii="Arial" w:eastAsia="Arial" w:hAnsi="Arial"/>
                            <w:b/>
                            <w:color w:val="000000"/>
                            <w:sz w:val="16"/>
                          </w:rPr>
                          <w:br/>
                        </w:r>
                        <w:r>
                          <w:rPr>
                            <w:rFonts w:ascii="Arial" w:eastAsia="Arial" w:hAnsi="Arial"/>
                            <w:b/>
                            <w:color w:val="000000"/>
                            <w:sz w:val="16"/>
                          </w:rPr>
                          <w:br/>
                          <w:t>List the duties from most important to least important. The total percentage of all duties performed must equal 100 percent.</w:t>
                        </w:r>
                      </w:p>
                    </w:tc>
                  </w:tr>
                </w:tbl>
                <w:p w14:paraId="7E2FBC9F" w14:textId="77777777" w:rsidR="00F43388" w:rsidRDefault="00F43388">
                  <w:pPr>
                    <w:spacing w:after="0" w:line="240" w:lineRule="auto"/>
                  </w:pPr>
                </w:p>
              </w:tc>
            </w:tr>
            <w:tr w:rsidR="00F43388" w14:paraId="00E5C47F" w14:textId="77777777">
              <w:tc>
                <w:tcPr>
                  <w:tcW w:w="0" w:type="dxa"/>
                  <w:tcBorders>
                    <w:left w:val="single" w:sz="15" w:space="0" w:color="000000"/>
                    <w:bottom w:val="single" w:sz="7" w:space="0" w:color="000000"/>
                  </w:tcBorders>
                </w:tcPr>
                <w:p w14:paraId="08C31A37" w14:textId="77777777" w:rsidR="00F43388" w:rsidRDefault="00F43388">
                  <w:pPr>
                    <w:pStyle w:val="EmptyCellLayoutStyle"/>
                    <w:spacing w:after="0" w:line="240" w:lineRule="auto"/>
                  </w:pPr>
                </w:p>
              </w:tc>
              <w:tc>
                <w:tcPr>
                  <w:tcW w:w="11159" w:type="dxa"/>
                  <w:tcBorders>
                    <w:bottom w:val="single" w:sz="7" w:space="0" w:color="000000"/>
                    <w:right w:val="single" w:sz="15" w:space="0" w:color="000000"/>
                  </w:tcBorders>
                  <w:tcMar>
                    <w:top w:w="0" w:type="dxa"/>
                    <w:left w:w="0" w:type="dxa"/>
                    <w:bottom w:w="0" w:type="dxa"/>
                    <w:right w:w="0" w:type="dxa"/>
                  </w:tcMar>
                </w:tcPr>
                <w:tbl>
                  <w:tblPr>
                    <w:tblW w:w="0" w:type="auto"/>
                    <w:tblBorders>
                      <w:top w:val="nil"/>
                      <w:left w:val="nil"/>
                      <w:bottom w:val="nil"/>
                      <w:right w:val="nil"/>
                    </w:tblBorders>
                    <w:tblCellMar>
                      <w:left w:w="0" w:type="dxa"/>
                      <w:right w:w="0" w:type="dxa"/>
                    </w:tblCellMar>
                    <w:tblLook w:val="0000" w:firstRow="0" w:lastRow="0" w:firstColumn="0" w:lastColumn="0" w:noHBand="0" w:noVBand="0"/>
                  </w:tblPr>
                  <w:tblGrid>
                    <w:gridCol w:w="11063"/>
                  </w:tblGrid>
                  <w:tr w:rsidR="00F43388" w14:paraId="39AD6944" w14:textId="77777777">
                    <w:trPr>
                      <w:trHeight w:val="9000"/>
                    </w:trPr>
                    <w:tc>
                      <w:tcPr>
                        <w:tcW w:w="11160" w:type="dxa"/>
                        <w:tcBorders>
                          <w:bottom w:val="nil"/>
                          <w:right w:val="nil"/>
                        </w:tcBorders>
                      </w:tcPr>
                      <w:tbl>
                        <w:tblPr>
                          <w:tblW w:w="0" w:type="auto"/>
                          <w:tblBorders>
                            <w:top w:val="nil"/>
                            <w:left w:val="nil"/>
                            <w:bottom w:val="nil"/>
                            <w:right w:val="nil"/>
                          </w:tblBorders>
                          <w:tblCellMar>
                            <w:left w:w="0" w:type="dxa"/>
                            <w:right w:w="0" w:type="dxa"/>
                          </w:tblCellMar>
                          <w:tblLook w:val="0000" w:firstRow="0" w:lastRow="0" w:firstColumn="0" w:lastColumn="0" w:noHBand="0" w:noVBand="0"/>
                        </w:tblPr>
                        <w:tblGrid>
                          <w:gridCol w:w="7928"/>
                          <w:gridCol w:w="1296"/>
                          <w:gridCol w:w="1839"/>
                        </w:tblGrid>
                        <w:tr w:rsidR="00C14450" w14:paraId="53678462" w14:textId="77777777" w:rsidTr="00C14450">
                          <w:trPr>
                            <w:trHeight w:val="282"/>
                          </w:trPr>
                          <w:tc>
                            <w:tcPr>
                              <w:tcW w:w="8004" w:type="dxa"/>
                              <w:gridSpan w:val="3"/>
                              <w:tcBorders>
                                <w:top w:val="single" w:sz="7" w:space="0" w:color="000000"/>
                                <w:left w:val="nil"/>
                                <w:bottom w:val="nil"/>
                                <w:right w:val="nil"/>
                              </w:tcBorders>
                              <w:tcMar>
                                <w:top w:w="39" w:type="dxa"/>
                                <w:left w:w="39" w:type="dxa"/>
                                <w:bottom w:w="39" w:type="dxa"/>
                                <w:right w:w="39" w:type="dxa"/>
                              </w:tcMar>
                            </w:tcPr>
                            <w:p w14:paraId="3FD163E8" w14:textId="77777777" w:rsidR="00F43388" w:rsidRDefault="00C14450">
                              <w:pPr>
                                <w:spacing w:after="0" w:line="240" w:lineRule="auto"/>
                              </w:pPr>
                              <w:r>
                                <w:rPr>
                                  <w:rFonts w:ascii="Arial" w:eastAsia="Arial" w:hAnsi="Arial"/>
                                  <w:b/>
                                  <w:color w:val="000000"/>
                                  <w:sz w:val="16"/>
                                </w:rPr>
                                <w:t>Duty 1</w:t>
                              </w:r>
                            </w:p>
                          </w:tc>
                        </w:tr>
                        <w:tr w:rsidR="00F43388" w14:paraId="166A94F3" w14:textId="77777777">
                          <w:trPr>
                            <w:trHeight w:val="282"/>
                          </w:trPr>
                          <w:tc>
                            <w:tcPr>
                              <w:tcW w:w="8004" w:type="dxa"/>
                              <w:tcBorders>
                                <w:top w:val="nil"/>
                                <w:left w:val="nil"/>
                                <w:bottom w:val="nil"/>
                                <w:right w:val="nil"/>
                              </w:tcBorders>
                              <w:tcMar>
                                <w:top w:w="39" w:type="dxa"/>
                                <w:left w:w="39" w:type="dxa"/>
                                <w:bottom w:w="39" w:type="dxa"/>
                                <w:right w:w="39" w:type="dxa"/>
                              </w:tcMar>
                            </w:tcPr>
                            <w:p w14:paraId="454E829C" w14:textId="77777777" w:rsidR="00F43388" w:rsidRDefault="00C14450">
                              <w:pPr>
                                <w:spacing w:after="0" w:line="240" w:lineRule="auto"/>
                              </w:pPr>
                              <w:r>
                                <w:rPr>
                                  <w:rFonts w:ascii="Arial" w:eastAsia="Arial" w:hAnsi="Arial"/>
                                  <w:b/>
                                  <w:color w:val="000000"/>
                                  <w:sz w:val="16"/>
                                </w:rPr>
                                <w:t>General Summary:</w:t>
                              </w:r>
                            </w:p>
                          </w:tc>
                          <w:tc>
                            <w:tcPr>
                              <w:tcW w:w="1299" w:type="dxa"/>
                              <w:tcBorders>
                                <w:top w:val="nil"/>
                                <w:left w:val="nil"/>
                                <w:bottom w:val="nil"/>
                                <w:right w:val="nil"/>
                              </w:tcBorders>
                              <w:tcMar>
                                <w:top w:w="39" w:type="dxa"/>
                                <w:left w:w="39" w:type="dxa"/>
                                <w:bottom w:w="39" w:type="dxa"/>
                                <w:right w:w="39" w:type="dxa"/>
                              </w:tcMar>
                            </w:tcPr>
                            <w:p w14:paraId="6FF580CC" w14:textId="77777777" w:rsidR="00F43388" w:rsidRDefault="00C14450">
                              <w:pPr>
                                <w:spacing w:after="0" w:line="240" w:lineRule="auto"/>
                              </w:pPr>
                              <w:r>
                                <w:rPr>
                                  <w:rFonts w:ascii="Arial" w:eastAsia="Arial" w:hAnsi="Arial"/>
                                  <w:b/>
                                  <w:color w:val="000000"/>
                                  <w:sz w:val="16"/>
                                </w:rPr>
                                <w:t>Percentage:</w:t>
                              </w:r>
                            </w:p>
                          </w:tc>
                          <w:tc>
                            <w:tcPr>
                              <w:tcW w:w="1856" w:type="dxa"/>
                              <w:tcBorders>
                                <w:top w:val="nil"/>
                                <w:left w:val="nil"/>
                                <w:bottom w:val="nil"/>
                                <w:right w:val="nil"/>
                              </w:tcBorders>
                              <w:tcMar>
                                <w:top w:w="39" w:type="dxa"/>
                                <w:left w:w="39" w:type="dxa"/>
                                <w:bottom w:w="39" w:type="dxa"/>
                                <w:right w:w="39" w:type="dxa"/>
                              </w:tcMar>
                            </w:tcPr>
                            <w:p w14:paraId="385B020E" w14:textId="77777777" w:rsidR="00F43388" w:rsidRDefault="00C14450">
                              <w:pPr>
                                <w:spacing w:after="0" w:line="240" w:lineRule="auto"/>
                              </w:pPr>
                              <w:r>
                                <w:rPr>
                                  <w:rFonts w:ascii="Arial" w:eastAsia="Arial" w:hAnsi="Arial"/>
                                  <w:b/>
                                  <w:color w:val="000000"/>
                                  <w:sz w:val="16"/>
                                </w:rPr>
                                <w:t>55</w:t>
                              </w:r>
                            </w:p>
                          </w:tc>
                        </w:tr>
                        <w:tr w:rsidR="00C14450" w14:paraId="5C11A11B" w14:textId="77777777" w:rsidTr="00C14450">
                          <w:trPr>
                            <w:trHeight w:val="282"/>
                          </w:trPr>
                          <w:tc>
                            <w:tcPr>
                              <w:tcW w:w="8004" w:type="dxa"/>
                              <w:gridSpan w:val="3"/>
                              <w:tcBorders>
                                <w:top w:val="nil"/>
                                <w:left w:val="nil"/>
                                <w:bottom w:val="nil"/>
                                <w:right w:val="nil"/>
                              </w:tcBorders>
                              <w:tcMar>
                                <w:top w:w="39" w:type="dxa"/>
                                <w:left w:w="39" w:type="dxa"/>
                                <w:bottom w:w="39" w:type="dxa"/>
                                <w:right w:w="39" w:type="dxa"/>
                              </w:tcMar>
                            </w:tcPr>
                            <w:p w14:paraId="11E0FB28" w14:textId="77777777" w:rsidR="00F43388" w:rsidRDefault="00C14450">
                              <w:pPr>
                                <w:spacing w:after="0" w:line="240" w:lineRule="auto"/>
                              </w:pPr>
                              <w:r>
                                <w:rPr>
                                  <w:rFonts w:ascii="Arial" w:eastAsia="Arial" w:hAnsi="Arial"/>
                                  <w:color w:val="000000"/>
                                </w:rPr>
                                <w:t>Performs clerical tasks for units including FIP and Services</w:t>
                              </w:r>
                            </w:p>
                          </w:tc>
                        </w:tr>
                        <w:tr w:rsidR="00F43388" w14:paraId="664F3E2B" w14:textId="77777777">
                          <w:trPr>
                            <w:trHeight w:val="282"/>
                          </w:trPr>
                          <w:tc>
                            <w:tcPr>
                              <w:tcW w:w="8004" w:type="dxa"/>
                              <w:tcBorders>
                                <w:top w:val="nil"/>
                                <w:left w:val="nil"/>
                                <w:bottom w:val="nil"/>
                                <w:right w:val="nil"/>
                              </w:tcBorders>
                              <w:tcMar>
                                <w:top w:w="39" w:type="dxa"/>
                                <w:left w:w="39" w:type="dxa"/>
                                <w:bottom w:w="39" w:type="dxa"/>
                                <w:right w:w="39" w:type="dxa"/>
                              </w:tcMar>
                            </w:tcPr>
                            <w:p w14:paraId="2B5E765B" w14:textId="77777777" w:rsidR="00F43388" w:rsidRDefault="00C14450">
                              <w:pPr>
                                <w:spacing w:after="0" w:line="240" w:lineRule="auto"/>
                              </w:pPr>
                              <w:r>
                                <w:rPr>
                                  <w:rFonts w:ascii="Arial" w:eastAsia="Arial" w:hAnsi="Arial"/>
                                  <w:b/>
                                  <w:color w:val="000000"/>
                                  <w:sz w:val="16"/>
                                </w:rPr>
                                <w:t>Individual tasks related to the duty:</w:t>
                              </w:r>
                            </w:p>
                          </w:tc>
                          <w:tc>
                            <w:tcPr>
                              <w:tcW w:w="1299" w:type="dxa"/>
                              <w:tcBorders>
                                <w:top w:val="nil"/>
                                <w:left w:val="nil"/>
                                <w:bottom w:val="nil"/>
                                <w:right w:val="nil"/>
                              </w:tcBorders>
                              <w:tcMar>
                                <w:top w:w="39" w:type="dxa"/>
                                <w:left w:w="39" w:type="dxa"/>
                                <w:bottom w:w="39" w:type="dxa"/>
                                <w:right w:w="39" w:type="dxa"/>
                              </w:tcMar>
                            </w:tcPr>
                            <w:p w14:paraId="61EF49F6" w14:textId="77777777" w:rsidR="00F43388" w:rsidRDefault="00F43388">
                              <w:pPr>
                                <w:spacing w:after="0" w:line="240" w:lineRule="auto"/>
                              </w:pPr>
                            </w:p>
                          </w:tc>
                          <w:tc>
                            <w:tcPr>
                              <w:tcW w:w="1856" w:type="dxa"/>
                              <w:tcBorders>
                                <w:top w:val="nil"/>
                                <w:left w:val="nil"/>
                                <w:bottom w:val="nil"/>
                                <w:right w:val="nil"/>
                              </w:tcBorders>
                              <w:tcMar>
                                <w:top w:w="39" w:type="dxa"/>
                                <w:left w:w="39" w:type="dxa"/>
                                <w:bottom w:w="39" w:type="dxa"/>
                                <w:right w:w="39" w:type="dxa"/>
                              </w:tcMar>
                            </w:tcPr>
                            <w:p w14:paraId="33F55875" w14:textId="77777777" w:rsidR="00F43388" w:rsidRDefault="00F43388">
                              <w:pPr>
                                <w:spacing w:after="0" w:line="240" w:lineRule="auto"/>
                              </w:pPr>
                            </w:p>
                          </w:tc>
                        </w:tr>
                        <w:tr w:rsidR="00C14450" w14:paraId="1EC626A0" w14:textId="77777777" w:rsidTr="00C14450">
                          <w:trPr>
                            <w:trHeight w:val="282"/>
                          </w:trPr>
                          <w:tc>
                            <w:tcPr>
                              <w:tcW w:w="8004" w:type="dxa"/>
                              <w:gridSpan w:val="3"/>
                              <w:tcBorders>
                                <w:top w:val="nil"/>
                                <w:left w:val="nil"/>
                                <w:bottom w:val="single" w:sz="7" w:space="0" w:color="000000"/>
                                <w:right w:val="nil"/>
                              </w:tcBorders>
                              <w:tcMar>
                                <w:top w:w="39" w:type="dxa"/>
                                <w:left w:w="39" w:type="dxa"/>
                                <w:bottom w:w="39" w:type="dxa"/>
                                <w:right w:w="39" w:type="dxa"/>
                              </w:tcMar>
                            </w:tcPr>
                            <w:p w14:paraId="0910E445" w14:textId="77777777" w:rsidR="00F43388" w:rsidRDefault="00C14450">
                              <w:pPr>
                                <w:numPr>
                                  <w:ilvl w:val="0"/>
                                  <w:numId w:val="1"/>
                                </w:numPr>
                                <w:spacing w:after="0" w:line="240" w:lineRule="auto"/>
                                <w:ind w:left="720" w:hanging="360"/>
                              </w:pPr>
                              <w:r>
                                <w:rPr>
                                  <w:rFonts w:ascii="Arial" w:eastAsia="Arial" w:hAnsi="Arial"/>
                                  <w:color w:val="000000"/>
                                  <w:sz w:val="16"/>
                                </w:rPr>
                                <w:t xml:space="preserve">Receives, data stamps, sorts, batches, routes and/or codes mail. </w:t>
                              </w:r>
                            </w:p>
                            <w:p w14:paraId="6811ED13" w14:textId="77777777" w:rsidR="00F43388" w:rsidRDefault="00C14450">
                              <w:pPr>
                                <w:numPr>
                                  <w:ilvl w:val="0"/>
                                  <w:numId w:val="1"/>
                                </w:numPr>
                                <w:spacing w:after="0" w:line="240" w:lineRule="auto"/>
                                <w:ind w:left="720" w:hanging="360"/>
                              </w:pPr>
                              <w:r>
                                <w:rPr>
                                  <w:rFonts w:ascii="Arial" w:eastAsia="Arial" w:hAnsi="Arial"/>
                                  <w:color w:val="000000"/>
                                  <w:sz w:val="16"/>
                                </w:rPr>
                                <w:t xml:space="preserve">Composes basic correspondence as needed. </w:t>
                              </w:r>
                            </w:p>
                            <w:p w14:paraId="12C0F315" w14:textId="77777777" w:rsidR="00F43388" w:rsidRDefault="00C14450">
                              <w:pPr>
                                <w:numPr>
                                  <w:ilvl w:val="0"/>
                                  <w:numId w:val="1"/>
                                </w:numPr>
                                <w:spacing w:after="0" w:line="240" w:lineRule="auto"/>
                                <w:ind w:left="720" w:hanging="360"/>
                              </w:pPr>
                              <w:r>
                                <w:rPr>
                                  <w:rFonts w:ascii="Arial" w:eastAsia="Arial" w:hAnsi="Arial"/>
                                  <w:color w:val="000000"/>
                                  <w:sz w:val="16"/>
                                </w:rPr>
                                <w:t xml:space="preserve">Handles and routes telephone calls. </w:t>
                              </w:r>
                            </w:p>
                            <w:p w14:paraId="0F3A25CD" w14:textId="77777777" w:rsidR="00F43388" w:rsidRDefault="00C14450">
                              <w:pPr>
                                <w:numPr>
                                  <w:ilvl w:val="0"/>
                                  <w:numId w:val="1"/>
                                </w:numPr>
                                <w:spacing w:after="0" w:line="240" w:lineRule="auto"/>
                                <w:ind w:left="720" w:hanging="360"/>
                              </w:pPr>
                              <w:r>
                                <w:rPr>
                                  <w:rFonts w:ascii="Arial" w:eastAsia="Arial" w:hAnsi="Arial"/>
                                  <w:color w:val="000000"/>
                                  <w:sz w:val="16"/>
                                </w:rPr>
                                <w:t xml:space="preserve">Compiles data for reports. </w:t>
                              </w:r>
                            </w:p>
                            <w:p w14:paraId="44C8F3A7" w14:textId="77777777" w:rsidR="00F43388" w:rsidRDefault="00C14450">
                              <w:pPr>
                                <w:numPr>
                                  <w:ilvl w:val="0"/>
                                  <w:numId w:val="1"/>
                                </w:numPr>
                                <w:spacing w:after="0" w:line="240" w:lineRule="auto"/>
                                <w:ind w:left="720" w:hanging="360"/>
                              </w:pPr>
                              <w:r>
                                <w:rPr>
                                  <w:rFonts w:ascii="Arial" w:eastAsia="Arial" w:hAnsi="Arial"/>
                                  <w:color w:val="000000"/>
                                  <w:sz w:val="16"/>
                                </w:rPr>
                                <w:t xml:space="preserve">Visually scans and/or </w:t>
                              </w:r>
                              <w:proofErr w:type="spellStart"/>
                              <w:r>
                                <w:rPr>
                                  <w:rFonts w:ascii="Arial" w:eastAsia="Arial" w:hAnsi="Arial"/>
                                  <w:color w:val="000000"/>
                                  <w:sz w:val="16"/>
                                </w:rPr>
                                <w:t>comparies</w:t>
                              </w:r>
                              <w:proofErr w:type="spellEnd"/>
                              <w:r>
                                <w:rPr>
                                  <w:rFonts w:ascii="Arial" w:eastAsia="Arial" w:hAnsi="Arial"/>
                                  <w:color w:val="000000"/>
                                  <w:sz w:val="16"/>
                                </w:rPr>
                                <w:t xml:space="preserve"> documents, forms, </w:t>
                              </w:r>
                              <w:proofErr w:type="spellStart"/>
                              <w:r>
                                <w:rPr>
                                  <w:rFonts w:ascii="Arial" w:eastAsia="Arial" w:hAnsi="Arial"/>
                                  <w:color w:val="000000"/>
                                  <w:sz w:val="16"/>
                                </w:rPr>
                                <w:t>applikations</w:t>
                              </w:r>
                              <w:proofErr w:type="spellEnd"/>
                              <w:r>
                                <w:rPr>
                                  <w:rFonts w:ascii="Arial" w:eastAsia="Arial" w:hAnsi="Arial"/>
                                  <w:color w:val="000000"/>
                                  <w:sz w:val="16"/>
                                </w:rPr>
                                <w:t xml:space="preserve"> or other materials for accuracy and required completeness. </w:t>
                              </w:r>
                            </w:p>
                            <w:p w14:paraId="6C3820C3" w14:textId="77777777" w:rsidR="00F43388" w:rsidRDefault="00C14450">
                              <w:pPr>
                                <w:numPr>
                                  <w:ilvl w:val="0"/>
                                  <w:numId w:val="1"/>
                                </w:numPr>
                                <w:spacing w:after="0" w:line="240" w:lineRule="auto"/>
                                <w:ind w:left="720" w:hanging="360"/>
                              </w:pPr>
                              <w:r>
                                <w:rPr>
                                  <w:rFonts w:ascii="Arial" w:eastAsia="Arial" w:hAnsi="Arial"/>
                                  <w:color w:val="000000"/>
                                  <w:sz w:val="16"/>
                                </w:rPr>
                                <w:t xml:space="preserve">Performs arithmetical calculations as directed, by hand or machine. </w:t>
                              </w:r>
                            </w:p>
                            <w:p w14:paraId="404DC38A" w14:textId="77777777" w:rsidR="00F43388" w:rsidRDefault="00C14450">
                              <w:pPr>
                                <w:numPr>
                                  <w:ilvl w:val="0"/>
                                  <w:numId w:val="1"/>
                                </w:numPr>
                                <w:spacing w:after="0" w:line="240" w:lineRule="auto"/>
                                <w:ind w:left="720" w:hanging="360"/>
                              </w:pPr>
                              <w:r>
                                <w:rPr>
                                  <w:rFonts w:ascii="Arial" w:eastAsia="Arial" w:hAnsi="Arial"/>
                                  <w:color w:val="000000"/>
                                  <w:sz w:val="16"/>
                                </w:rPr>
                                <w:t xml:space="preserve">Records and logs information. </w:t>
                              </w:r>
                            </w:p>
                          </w:tc>
                        </w:tr>
                        <w:tr w:rsidR="00C14450" w14:paraId="3CBEB1A1" w14:textId="77777777" w:rsidTr="00C14450">
                          <w:trPr>
                            <w:trHeight w:val="282"/>
                          </w:trPr>
                          <w:tc>
                            <w:tcPr>
                              <w:tcW w:w="8004" w:type="dxa"/>
                              <w:gridSpan w:val="3"/>
                              <w:tcBorders>
                                <w:top w:val="single" w:sz="7" w:space="0" w:color="000000"/>
                                <w:left w:val="nil"/>
                                <w:bottom w:val="nil"/>
                                <w:right w:val="nil"/>
                              </w:tcBorders>
                              <w:tcMar>
                                <w:top w:w="39" w:type="dxa"/>
                                <w:left w:w="39" w:type="dxa"/>
                                <w:bottom w:w="39" w:type="dxa"/>
                                <w:right w:w="39" w:type="dxa"/>
                              </w:tcMar>
                            </w:tcPr>
                            <w:p w14:paraId="32C491C8" w14:textId="77777777" w:rsidR="00F43388" w:rsidRDefault="00C14450">
                              <w:pPr>
                                <w:spacing w:after="0" w:line="240" w:lineRule="auto"/>
                              </w:pPr>
                              <w:r>
                                <w:rPr>
                                  <w:rFonts w:ascii="Arial" w:eastAsia="Arial" w:hAnsi="Arial"/>
                                  <w:b/>
                                  <w:color w:val="000000"/>
                                  <w:sz w:val="16"/>
                                </w:rPr>
                                <w:t>Duty 2</w:t>
                              </w:r>
                            </w:p>
                          </w:tc>
                        </w:tr>
                        <w:tr w:rsidR="00F43388" w14:paraId="67588817" w14:textId="77777777">
                          <w:trPr>
                            <w:trHeight w:val="282"/>
                          </w:trPr>
                          <w:tc>
                            <w:tcPr>
                              <w:tcW w:w="8004" w:type="dxa"/>
                              <w:tcBorders>
                                <w:top w:val="nil"/>
                                <w:left w:val="nil"/>
                                <w:bottom w:val="nil"/>
                                <w:right w:val="nil"/>
                              </w:tcBorders>
                              <w:tcMar>
                                <w:top w:w="39" w:type="dxa"/>
                                <w:left w:w="39" w:type="dxa"/>
                                <w:bottom w:w="39" w:type="dxa"/>
                                <w:right w:w="39" w:type="dxa"/>
                              </w:tcMar>
                            </w:tcPr>
                            <w:p w14:paraId="7AB132A5" w14:textId="77777777" w:rsidR="00F43388" w:rsidRDefault="00C14450">
                              <w:pPr>
                                <w:spacing w:after="0" w:line="240" w:lineRule="auto"/>
                              </w:pPr>
                              <w:r>
                                <w:rPr>
                                  <w:rFonts w:ascii="Arial" w:eastAsia="Arial" w:hAnsi="Arial"/>
                                  <w:b/>
                                  <w:color w:val="000000"/>
                                  <w:sz w:val="16"/>
                                </w:rPr>
                                <w:t>General Summary:</w:t>
                              </w:r>
                            </w:p>
                          </w:tc>
                          <w:tc>
                            <w:tcPr>
                              <w:tcW w:w="1299" w:type="dxa"/>
                              <w:tcBorders>
                                <w:top w:val="nil"/>
                                <w:left w:val="nil"/>
                                <w:bottom w:val="nil"/>
                                <w:right w:val="nil"/>
                              </w:tcBorders>
                              <w:tcMar>
                                <w:top w:w="39" w:type="dxa"/>
                                <w:left w:w="39" w:type="dxa"/>
                                <w:bottom w:w="39" w:type="dxa"/>
                                <w:right w:w="39" w:type="dxa"/>
                              </w:tcMar>
                            </w:tcPr>
                            <w:p w14:paraId="7AF0D6E1" w14:textId="77777777" w:rsidR="00F43388" w:rsidRDefault="00C14450">
                              <w:pPr>
                                <w:spacing w:after="0" w:line="240" w:lineRule="auto"/>
                              </w:pPr>
                              <w:r>
                                <w:rPr>
                                  <w:rFonts w:ascii="Arial" w:eastAsia="Arial" w:hAnsi="Arial"/>
                                  <w:b/>
                                  <w:color w:val="000000"/>
                                  <w:sz w:val="16"/>
                                </w:rPr>
                                <w:t>Percentage:</w:t>
                              </w:r>
                            </w:p>
                          </w:tc>
                          <w:tc>
                            <w:tcPr>
                              <w:tcW w:w="1856" w:type="dxa"/>
                              <w:tcBorders>
                                <w:top w:val="nil"/>
                                <w:left w:val="nil"/>
                                <w:bottom w:val="nil"/>
                                <w:right w:val="nil"/>
                              </w:tcBorders>
                              <w:tcMar>
                                <w:top w:w="39" w:type="dxa"/>
                                <w:left w:w="39" w:type="dxa"/>
                                <w:bottom w:w="39" w:type="dxa"/>
                                <w:right w:w="39" w:type="dxa"/>
                              </w:tcMar>
                            </w:tcPr>
                            <w:p w14:paraId="04706828" w14:textId="77777777" w:rsidR="00F43388" w:rsidRDefault="00C14450">
                              <w:pPr>
                                <w:spacing w:after="0" w:line="240" w:lineRule="auto"/>
                              </w:pPr>
                              <w:r>
                                <w:rPr>
                                  <w:rFonts w:ascii="Arial" w:eastAsia="Arial" w:hAnsi="Arial"/>
                                  <w:b/>
                                  <w:color w:val="000000"/>
                                  <w:sz w:val="16"/>
                                </w:rPr>
                                <w:t>10</w:t>
                              </w:r>
                            </w:p>
                          </w:tc>
                        </w:tr>
                        <w:tr w:rsidR="00C14450" w14:paraId="6804E1B3" w14:textId="77777777" w:rsidTr="00C14450">
                          <w:trPr>
                            <w:trHeight w:val="282"/>
                          </w:trPr>
                          <w:tc>
                            <w:tcPr>
                              <w:tcW w:w="8004" w:type="dxa"/>
                              <w:gridSpan w:val="3"/>
                              <w:tcBorders>
                                <w:top w:val="nil"/>
                                <w:left w:val="nil"/>
                                <w:bottom w:val="nil"/>
                                <w:right w:val="nil"/>
                              </w:tcBorders>
                              <w:tcMar>
                                <w:top w:w="39" w:type="dxa"/>
                                <w:left w:w="39" w:type="dxa"/>
                                <w:bottom w:w="39" w:type="dxa"/>
                                <w:right w:w="39" w:type="dxa"/>
                              </w:tcMar>
                            </w:tcPr>
                            <w:p w14:paraId="4A69D816" w14:textId="77777777" w:rsidR="00F43388" w:rsidRDefault="00C14450">
                              <w:pPr>
                                <w:spacing w:after="0" w:line="240" w:lineRule="auto"/>
                              </w:pPr>
                              <w:r>
                                <w:rPr>
                                  <w:rFonts w:ascii="Arial" w:eastAsia="Arial" w:hAnsi="Arial"/>
                                  <w:color w:val="000000"/>
                                </w:rPr>
                                <w:t>Develops and maintains administrative and miscellaneous filing systems using knowledge of unit, frequency of retrieval/reference, and use of files so that material can be retrieved easily by all users.</w:t>
                              </w:r>
                            </w:p>
                          </w:tc>
                        </w:tr>
                        <w:tr w:rsidR="00F43388" w14:paraId="208BF1AD" w14:textId="77777777">
                          <w:trPr>
                            <w:trHeight w:val="282"/>
                          </w:trPr>
                          <w:tc>
                            <w:tcPr>
                              <w:tcW w:w="8004" w:type="dxa"/>
                              <w:tcBorders>
                                <w:top w:val="nil"/>
                                <w:left w:val="nil"/>
                                <w:bottom w:val="nil"/>
                                <w:right w:val="nil"/>
                              </w:tcBorders>
                              <w:tcMar>
                                <w:top w:w="39" w:type="dxa"/>
                                <w:left w:w="39" w:type="dxa"/>
                                <w:bottom w:w="39" w:type="dxa"/>
                                <w:right w:w="39" w:type="dxa"/>
                              </w:tcMar>
                            </w:tcPr>
                            <w:p w14:paraId="1E538345" w14:textId="77777777" w:rsidR="00F43388" w:rsidRDefault="00C14450">
                              <w:pPr>
                                <w:spacing w:after="0" w:line="240" w:lineRule="auto"/>
                              </w:pPr>
                              <w:r>
                                <w:rPr>
                                  <w:rFonts w:ascii="Arial" w:eastAsia="Arial" w:hAnsi="Arial"/>
                                  <w:b/>
                                  <w:color w:val="000000"/>
                                  <w:sz w:val="16"/>
                                </w:rPr>
                                <w:t>Individual tasks related to the duty:</w:t>
                              </w:r>
                            </w:p>
                          </w:tc>
                          <w:tc>
                            <w:tcPr>
                              <w:tcW w:w="1299" w:type="dxa"/>
                              <w:tcBorders>
                                <w:top w:val="nil"/>
                                <w:left w:val="nil"/>
                                <w:bottom w:val="nil"/>
                                <w:right w:val="nil"/>
                              </w:tcBorders>
                              <w:tcMar>
                                <w:top w:w="39" w:type="dxa"/>
                                <w:left w:w="39" w:type="dxa"/>
                                <w:bottom w:w="39" w:type="dxa"/>
                                <w:right w:w="39" w:type="dxa"/>
                              </w:tcMar>
                            </w:tcPr>
                            <w:p w14:paraId="04DFAF7C" w14:textId="77777777" w:rsidR="00F43388" w:rsidRDefault="00F43388">
                              <w:pPr>
                                <w:spacing w:after="0" w:line="240" w:lineRule="auto"/>
                              </w:pPr>
                            </w:p>
                          </w:tc>
                          <w:tc>
                            <w:tcPr>
                              <w:tcW w:w="1856" w:type="dxa"/>
                              <w:tcBorders>
                                <w:top w:val="nil"/>
                                <w:left w:val="nil"/>
                                <w:bottom w:val="nil"/>
                                <w:right w:val="nil"/>
                              </w:tcBorders>
                              <w:tcMar>
                                <w:top w:w="39" w:type="dxa"/>
                                <w:left w:w="39" w:type="dxa"/>
                                <w:bottom w:w="39" w:type="dxa"/>
                                <w:right w:w="39" w:type="dxa"/>
                              </w:tcMar>
                            </w:tcPr>
                            <w:p w14:paraId="145BCB1E" w14:textId="77777777" w:rsidR="00F43388" w:rsidRDefault="00F43388">
                              <w:pPr>
                                <w:spacing w:after="0" w:line="240" w:lineRule="auto"/>
                              </w:pPr>
                            </w:p>
                          </w:tc>
                        </w:tr>
                        <w:tr w:rsidR="00C14450" w14:paraId="712C0DB6" w14:textId="77777777" w:rsidTr="00C14450">
                          <w:trPr>
                            <w:trHeight w:val="282"/>
                          </w:trPr>
                          <w:tc>
                            <w:tcPr>
                              <w:tcW w:w="8004" w:type="dxa"/>
                              <w:gridSpan w:val="3"/>
                              <w:tcBorders>
                                <w:top w:val="nil"/>
                                <w:left w:val="nil"/>
                                <w:bottom w:val="single" w:sz="7" w:space="0" w:color="000000"/>
                                <w:right w:val="nil"/>
                              </w:tcBorders>
                              <w:tcMar>
                                <w:top w:w="39" w:type="dxa"/>
                                <w:left w:w="39" w:type="dxa"/>
                                <w:bottom w:w="39" w:type="dxa"/>
                                <w:right w:w="39" w:type="dxa"/>
                              </w:tcMar>
                            </w:tcPr>
                            <w:p w14:paraId="33C34108" w14:textId="77777777" w:rsidR="00F43388" w:rsidRDefault="00C14450">
                              <w:pPr>
                                <w:numPr>
                                  <w:ilvl w:val="0"/>
                                  <w:numId w:val="1"/>
                                </w:numPr>
                                <w:spacing w:after="0" w:line="240" w:lineRule="auto"/>
                                <w:ind w:left="720" w:hanging="360"/>
                              </w:pPr>
                              <w:r>
                                <w:rPr>
                                  <w:rFonts w:ascii="Arial" w:eastAsia="Arial" w:hAnsi="Arial"/>
                                  <w:color w:val="000000"/>
                                  <w:sz w:val="16"/>
                                </w:rPr>
                                <w:t xml:space="preserve">Devises filing system. </w:t>
                              </w:r>
                            </w:p>
                            <w:p w14:paraId="64A298CF" w14:textId="77777777" w:rsidR="00F43388" w:rsidRDefault="00C14450">
                              <w:pPr>
                                <w:numPr>
                                  <w:ilvl w:val="0"/>
                                  <w:numId w:val="1"/>
                                </w:numPr>
                                <w:spacing w:after="0" w:line="240" w:lineRule="auto"/>
                                <w:ind w:left="720" w:hanging="360"/>
                              </w:pPr>
                              <w:r>
                                <w:rPr>
                                  <w:rFonts w:ascii="Arial" w:eastAsia="Arial" w:hAnsi="Arial"/>
                                  <w:color w:val="000000"/>
                                  <w:sz w:val="16"/>
                                </w:rPr>
                                <w:t xml:space="preserve">Purges cases when eligible. </w:t>
                              </w:r>
                            </w:p>
                            <w:p w14:paraId="4CCD3349" w14:textId="77777777" w:rsidR="00F43388" w:rsidRDefault="00C14450">
                              <w:pPr>
                                <w:numPr>
                                  <w:ilvl w:val="0"/>
                                  <w:numId w:val="1"/>
                                </w:numPr>
                                <w:spacing w:after="0" w:line="240" w:lineRule="auto"/>
                                <w:ind w:left="720" w:hanging="360"/>
                              </w:pPr>
                              <w:r>
                                <w:rPr>
                                  <w:rFonts w:ascii="Arial" w:eastAsia="Arial" w:hAnsi="Arial"/>
                                  <w:color w:val="000000"/>
                                  <w:sz w:val="16"/>
                                </w:rPr>
                                <w:t xml:space="preserve">Transfers in and out case records and maintains records. </w:t>
                              </w:r>
                            </w:p>
                            <w:p w14:paraId="77355B8C" w14:textId="77777777" w:rsidR="00F43388" w:rsidRDefault="00C14450">
                              <w:pPr>
                                <w:numPr>
                                  <w:ilvl w:val="0"/>
                                  <w:numId w:val="1"/>
                                </w:numPr>
                                <w:spacing w:after="0" w:line="240" w:lineRule="auto"/>
                                <w:ind w:left="720" w:hanging="360"/>
                              </w:pPr>
                              <w:r>
                                <w:rPr>
                                  <w:rFonts w:ascii="Arial" w:eastAsia="Arial" w:hAnsi="Arial"/>
                                  <w:color w:val="000000"/>
                                  <w:sz w:val="16"/>
                                </w:rPr>
                                <w:t xml:space="preserve">Contacts other counties and/or district offices by letter or telephone about transferred records or out of county </w:t>
                              </w:r>
                              <w:proofErr w:type="gramStart"/>
                              <w:r>
                                <w:rPr>
                                  <w:rFonts w:ascii="Arial" w:eastAsia="Arial" w:hAnsi="Arial"/>
                                  <w:color w:val="000000"/>
                                  <w:sz w:val="16"/>
                                </w:rPr>
                                <w:t>clients..</w:t>
                              </w:r>
                              <w:proofErr w:type="gramEnd"/>
                              <w:r>
                                <w:rPr>
                                  <w:rFonts w:ascii="Arial" w:eastAsia="Arial" w:hAnsi="Arial"/>
                                  <w:color w:val="000000"/>
                                  <w:sz w:val="16"/>
                                </w:rPr>
                                <w:t xml:space="preserve"> </w:t>
                              </w:r>
                            </w:p>
                          </w:tc>
                        </w:tr>
                        <w:tr w:rsidR="00C14450" w14:paraId="5ED20B32" w14:textId="77777777" w:rsidTr="00C14450">
                          <w:trPr>
                            <w:trHeight w:val="282"/>
                          </w:trPr>
                          <w:tc>
                            <w:tcPr>
                              <w:tcW w:w="8004" w:type="dxa"/>
                              <w:gridSpan w:val="3"/>
                              <w:tcBorders>
                                <w:top w:val="single" w:sz="7" w:space="0" w:color="000000"/>
                                <w:left w:val="nil"/>
                                <w:bottom w:val="nil"/>
                                <w:right w:val="nil"/>
                              </w:tcBorders>
                              <w:tcMar>
                                <w:top w:w="39" w:type="dxa"/>
                                <w:left w:w="39" w:type="dxa"/>
                                <w:bottom w:w="39" w:type="dxa"/>
                                <w:right w:w="39" w:type="dxa"/>
                              </w:tcMar>
                            </w:tcPr>
                            <w:p w14:paraId="4216FCC6" w14:textId="77777777" w:rsidR="00F43388" w:rsidRDefault="00C14450">
                              <w:pPr>
                                <w:spacing w:after="0" w:line="240" w:lineRule="auto"/>
                              </w:pPr>
                              <w:r>
                                <w:rPr>
                                  <w:rFonts w:ascii="Arial" w:eastAsia="Arial" w:hAnsi="Arial"/>
                                  <w:b/>
                                  <w:color w:val="000000"/>
                                  <w:sz w:val="16"/>
                                </w:rPr>
                                <w:t>Duty 3</w:t>
                              </w:r>
                            </w:p>
                          </w:tc>
                        </w:tr>
                        <w:tr w:rsidR="00F43388" w14:paraId="2C9D35E7" w14:textId="77777777">
                          <w:trPr>
                            <w:trHeight w:val="282"/>
                          </w:trPr>
                          <w:tc>
                            <w:tcPr>
                              <w:tcW w:w="8004" w:type="dxa"/>
                              <w:tcBorders>
                                <w:top w:val="nil"/>
                                <w:left w:val="nil"/>
                                <w:bottom w:val="nil"/>
                                <w:right w:val="nil"/>
                              </w:tcBorders>
                              <w:tcMar>
                                <w:top w:w="39" w:type="dxa"/>
                                <w:left w:w="39" w:type="dxa"/>
                                <w:bottom w:w="39" w:type="dxa"/>
                                <w:right w:w="39" w:type="dxa"/>
                              </w:tcMar>
                            </w:tcPr>
                            <w:p w14:paraId="3B04744D" w14:textId="77777777" w:rsidR="00F43388" w:rsidRDefault="00C14450">
                              <w:pPr>
                                <w:spacing w:after="0" w:line="240" w:lineRule="auto"/>
                              </w:pPr>
                              <w:r>
                                <w:rPr>
                                  <w:rFonts w:ascii="Arial" w:eastAsia="Arial" w:hAnsi="Arial"/>
                                  <w:b/>
                                  <w:color w:val="000000"/>
                                  <w:sz w:val="16"/>
                                </w:rPr>
                                <w:t>General Summary:</w:t>
                              </w:r>
                            </w:p>
                          </w:tc>
                          <w:tc>
                            <w:tcPr>
                              <w:tcW w:w="1299" w:type="dxa"/>
                              <w:tcBorders>
                                <w:top w:val="nil"/>
                                <w:left w:val="nil"/>
                                <w:bottom w:val="nil"/>
                                <w:right w:val="nil"/>
                              </w:tcBorders>
                              <w:tcMar>
                                <w:top w:w="39" w:type="dxa"/>
                                <w:left w:w="39" w:type="dxa"/>
                                <w:bottom w:w="39" w:type="dxa"/>
                                <w:right w:w="39" w:type="dxa"/>
                              </w:tcMar>
                            </w:tcPr>
                            <w:p w14:paraId="34EE8078" w14:textId="77777777" w:rsidR="00F43388" w:rsidRDefault="00C14450">
                              <w:pPr>
                                <w:spacing w:after="0" w:line="240" w:lineRule="auto"/>
                              </w:pPr>
                              <w:r>
                                <w:rPr>
                                  <w:rFonts w:ascii="Arial" w:eastAsia="Arial" w:hAnsi="Arial"/>
                                  <w:b/>
                                  <w:color w:val="000000"/>
                                  <w:sz w:val="16"/>
                                </w:rPr>
                                <w:t>Percentage:</w:t>
                              </w:r>
                            </w:p>
                          </w:tc>
                          <w:tc>
                            <w:tcPr>
                              <w:tcW w:w="1856" w:type="dxa"/>
                              <w:tcBorders>
                                <w:top w:val="nil"/>
                                <w:left w:val="nil"/>
                                <w:bottom w:val="nil"/>
                                <w:right w:val="nil"/>
                              </w:tcBorders>
                              <w:tcMar>
                                <w:top w:w="39" w:type="dxa"/>
                                <w:left w:w="39" w:type="dxa"/>
                                <w:bottom w:w="39" w:type="dxa"/>
                                <w:right w:w="39" w:type="dxa"/>
                              </w:tcMar>
                            </w:tcPr>
                            <w:p w14:paraId="3CC354E9" w14:textId="77777777" w:rsidR="00F43388" w:rsidRDefault="00C14450">
                              <w:pPr>
                                <w:spacing w:after="0" w:line="240" w:lineRule="auto"/>
                              </w:pPr>
                              <w:r>
                                <w:rPr>
                                  <w:rFonts w:ascii="Arial" w:eastAsia="Arial" w:hAnsi="Arial"/>
                                  <w:b/>
                                  <w:color w:val="000000"/>
                                  <w:sz w:val="16"/>
                                </w:rPr>
                                <w:t>25</w:t>
                              </w:r>
                            </w:p>
                          </w:tc>
                        </w:tr>
                        <w:tr w:rsidR="00C14450" w14:paraId="5695BC6C" w14:textId="77777777" w:rsidTr="00C14450">
                          <w:trPr>
                            <w:trHeight w:val="282"/>
                          </w:trPr>
                          <w:tc>
                            <w:tcPr>
                              <w:tcW w:w="8004" w:type="dxa"/>
                              <w:gridSpan w:val="3"/>
                              <w:tcBorders>
                                <w:top w:val="nil"/>
                                <w:left w:val="nil"/>
                                <w:bottom w:val="nil"/>
                                <w:right w:val="nil"/>
                              </w:tcBorders>
                              <w:tcMar>
                                <w:top w:w="39" w:type="dxa"/>
                                <w:left w:w="39" w:type="dxa"/>
                                <w:bottom w:w="39" w:type="dxa"/>
                                <w:right w:w="39" w:type="dxa"/>
                              </w:tcMar>
                            </w:tcPr>
                            <w:p w14:paraId="2629AECB" w14:textId="77777777" w:rsidR="00F43388" w:rsidRDefault="00C14450">
                              <w:pPr>
                                <w:spacing w:after="0" w:line="240" w:lineRule="auto"/>
                              </w:pPr>
                              <w:r>
                                <w:rPr>
                                  <w:rFonts w:ascii="Arial" w:eastAsia="Arial" w:hAnsi="Arial"/>
                                  <w:color w:val="000000"/>
                                </w:rPr>
                                <w:t>Serves as back-up receptionist to the office.</w:t>
                              </w:r>
                            </w:p>
                          </w:tc>
                        </w:tr>
                        <w:tr w:rsidR="00F43388" w14:paraId="5287ACC0" w14:textId="77777777">
                          <w:trPr>
                            <w:trHeight w:val="282"/>
                          </w:trPr>
                          <w:tc>
                            <w:tcPr>
                              <w:tcW w:w="8004" w:type="dxa"/>
                              <w:tcBorders>
                                <w:top w:val="nil"/>
                                <w:left w:val="nil"/>
                                <w:bottom w:val="nil"/>
                                <w:right w:val="nil"/>
                              </w:tcBorders>
                              <w:tcMar>
                                <w:top w:w="39" w:type="dxa"/>
                                <w:left w:w="39" w:type="dxa"/>
                                <w:bottom w:w="39" w:type="dxa"/>
                                <w:right w:w="39" w:type="dxa"/>
                              </w:tcMar>
                            </w:tcPr>
                            <w:p w14:paraId="496A4F14" w14:textId="77777777" w:rsidR="00F43388" w:rsidRDefault="00C14450">
                              <w:pPr>
                                <w:spacing w:after="0" w:line="240" w:lineRule="auto"/>
                              </w:pPr>
                              <w:r>
                                <w:rPr>
                                  <w:rFonts w:ascii="Arial" w:eastAsia="Arial" w:hAnsi="Arial"/>
                                  <w:b/>
                                  <w:color w:val="000000"/>
                                  <w:sz w:val="16"/>
                                </w:rPr>
                                <w:t>Individual tasks related to the duty:</w:t>
                              </w:r>
                            </w:p>
                          </w:tc>
                          <w:tc>
                            <w:tcPr>
                              <w:tcW w:w="1299" w:type="dxa"/>
                              <w:tcBorders>
                                <w:top w:val="nil"/>
                                <w:left w:val="nil"/>
                                <w:bottom w:val="nil"/>
                                <w:right w:val="nil"/>
                              </w:tcBorders>
                              <w:tcMar>
                                <w:top w:w="39" w:type="dxa"/>
                                <w:left w:w="39" w:type="dxa"/>
                                <w:bottom w:w="39" w:type="dxa"/>
                                <w:right w:w="39" w:type="dxa"/>
                              </w:tcMar>
                            </w:tcPr>
                            <w:p w14:paraId="0E6895EC" w14:textId="77777777" w:rsidR="00F43388" w:rsidRDefault="00F43388">
                              <w:pPr>
                                <w:spacing w:after="0" w:line="240" w:lineRule="auto"/>
                              </w:pPr>
                            </w:p>
                          </w:tc>
                          <w:tc>
                            <w:tcPr>
                              <w:tcW w:w="1856" w:type="dxa"/>
                              <w:tcBorders>
                                <w:top w:val="nil"/>
                                <w:left w:val="nil"/>
                                <w:bottom w:val="nil"/>
                                <w:right w:val="nil"/>
                              </w:tcBorders>
                              <w:tcMar>
                                <w:top w:w="39" w:type="dxa"/>
                                <w:left w:w="39" w:type="dxa"/>
                                <w:bottom w:w="39" w:type="dxa"/>
                                <w:right w:w="39" w:type="dxa"/>
                              </w:tcMar>
                            </w:tcPr>
                            <w:p w14:paraId="5D4C488A" w14:textId="77777777" w:rsidR="00F43388" w:rsidRDefault="00F43388">
                              <w:pPr>
                                <w:spacing w:after="0" w:line="240" w:lineRule="auto"/>
                              </w:pPr>
                            </w:p>
                          </w:tc>
                        </w:tr>
                        <w:tr w:rsidR="00C14450" w14:paraId="48C903B9" w14:textId="77777777" w:rsidTr="00C14450">
                          <w:trPr>
                            <w:trHeight w:val="282"/>
                          </w:trPr>
                          <w:tc>
                            <w:tcPr>
                              <w:tcW w:w="8004" w:type="dxa"/>
                              <w:gridSpan w:val="3"/>
                              <w:tcBorders>
                                <w:top w:val="nil"/>
                                <w:left w:val="nil"/>
                                <w:bottom w:val="single" w:sz="7" w:space="0" w:color="000000"/>
                                <w:right w:val="nil"/>
                              </w:tcBorders>
                              <w:tcMar>
                                <w:top w:w="39" w:type="dxa"/>
                                <w:left w:w="39" w:type="dxa"/>
                                <w:bottom w:w="39" w:type="dxa"/>
                                <w:right w:w="39" w:type="dxa"/>
                              </w:tcMar>
                            </w:tcPr>
                            <w:p w14:paraId="39FB1AB1" w14:textId="77777777" w:rsidR="00F43388" w:rsidRDefault="00C14450">
                              <w:pPr>
                                <w:numPr>
                                  <w:ilvl w:val="0"/>
                                  <w:numId w:val="1"/>
                                </w:numPr>
                                <w:spacing w:after="0" w:line="240" w:lineRule="auto"/>
                                <w:ind w:left="720" w:hanging="360"/>
                              </w:pPr>
                              <w:r>
                                <w:rPr>
                                  <w:rFonts w:ascii="Arial" w:eastAsia="Arial" w:hAnsi="Arial"/>
                                  <w:color w:val="000000"/>
                                  <w:sz w:val="16"/>
                                </w:rPr>
                                <w:t xml:space="preserve">Greets applicants. </w:t>
                              </w:r>
                            </w:p>
                            <w:p w14:paraId="713BC314" w14:textId="77777777" w:rsidR="00F43388" w:rsidRDefault="00C14450">
                              <w:pPr>
                                <w:numPr>
                                  <w:ilvl w:val="0"/>
                                  <w:numId w:val="1"/>
                                </w:numPr>
                                <w:spacing w:after="0" w:line="240" w:lineRule="auto"/>
                                <w:ind w:left="720" w:hanging="360"/>
                              </w:pPr>
                              <w:r>
                                <w:rPr>
                                  <w:rFonts w:ascii="Arial" w:eastAsia="Arial" w:hAnsi="Arial"/>
                                  <w:color w:val="000000"/>
                                  <w:sz w:val="16"/>
                                </w:rPr>
                                <w:t xml:space="preserve">Determines purpose of visit. </w:t>
                              </w:r>
                            </w:p>
                            <w:p w14:paraId="1CB7BABF" w14:textId="77777777" w:rsidR="00F43388" w:rsidRDefault="00C14450">
                              <w:pPr>
                                <w:numPr>
                                  <w:ilvl w:val="0"/>
                                  <w:numId w:val="1"/>
                                </w:numPr>
                                <w:spacing w:after="0" w:line="240" w:lineRule="auto"/>
                                <w:ind w:left="720" w:hanging="360"/>
                              </w:pPr>
                              <w:r>
                                <w:rPr>
                                  <w:rFonts w:ascii="Arial" w:eastAsia="Arial" w:hAnsi="Arial"/>
                                  <w:color w:val="000000"/>
                                  <w:sz w:val="16"/>
                                </w:rPr>
                                <w:t xml:space="preserve">Determines program area and assists customer in completing applications. </w:t>
                              </w:r>
                            </w:p>
                            <w:p w14:paraId="4F83FB31" w14:textId="77777777" w:rsidR="00F43388" w:rsidRDefault="00C14450">
                              <w:pPr>
                                <w:numPr>
                                  <w:ilvl w:val="0"/>
                                  <w:numId w:val="1"/>
                                </w:numPr>
                                <w:spacing w:after="0" w:line="240" w:lineRule="auto"/>
                                <w:ind w:left="720" w:hanging="360"/>
                              </w:pPr>
                              <w:r>
                                <w:rPr>
                                  <w:rFonts w:ascii="Arial" w:eastAsia="Arial" w:hAnsi="Arial"/>
                                  <w:color w:val="000000"/>
                                  <w:sz w:val="16"/>
                                </w:rPr>
                                <w:t xml:space="preserve">Contacts appropriate worker for ongoing customer. </w:t>
                              </w:r>
                            </w:p>
                            <w:p w14:paraId="15485D6C" w14:textId="77777777" w:rsidR="00F43388" w:rsidRDefault="00C14450">
                              <w:pPr>
                                <w:numPr>
                                  <w:ilvl w:val="0"/>
                                  <w:numId w:val="1"/>
                                </w:numPr>
                                <w:spacing w:after="0" w:line="240" w:lineRule="auto"/>
                                <w:ind w:left="720" w:hanging="360"/>
                              </w:pPr>
                              <w:r>
                                <w:rPr>
                                  <w:rFonts w:ascii="Arial" w:eastAsia="Arial" w:hAnsi="Arial"/>
                                  <w:color w:val="000000"/>
                                  <w:sz w:val="16"/>
                                </w:rPr>
                                <w:t xml:space="preserve">Determines immediate severity of situation. </w:t>
                              </w:r>
                            </w:p>
                            <w:p w14:paraId="1434AAD0" w14:textId="77777777" w:rsidR="00F43388" w:rsidRDefault="00C14450">
                              <w:pPr>
                                <w:numPr>
                                  <w:ilvl w:val="0"/>
                                  <w:numId w:val="1"/>
                                </w:numPr>
                                <w:spacing w:after="0" w:line="240" w:lineRule="auto"/>
                                <w:ind w:left="720" w:hanging="360"/>
                              </w:pPr>
                              <w:r>
                                <w:rPr>
                                  <w:rFonts w:ascii="Arial" w:eastAsia="Arial" w:hAnsi="Arial"/>
                                  <w:color w:val="000000"/>
                                  <w:sz w:val="16"/>
                                </w:rPr>
                                <w:t xml:space="preserve">Uses knowledge of programs, local office policies/procedures and alternate county resources, and determines action to be taken e.g. emergency appointment, routine appointment or outside </w:t>
                              </w:r>
                              <w:proofErr w:type="gramStart"/>
                              <w:r>
                                <w:rPr>
                                  <w:rFonts w:ascii="Arial" w:eastAsia="Arial" w:hAnsi="Arial"/>
                                  <w:color w:val="000000"/>
                                  <w:sz w:val="16"/>
                                </w:rPr>
                                <w:t>referral..</w:t>
                              </w:r>
                              <w:proofErr w:type="gramEnd"/>
                              <w:r>
                                <w:rPr>
                                  <w:rFonts w:ascii="Arial" w:eastAsia="Arial" w:hAnsi="Arial"/>
                                  <w:color w:val="000000"/>
                                  <w:sz w:val="16"/>
                                </w:rPr>
                                <w:t xml:space="preserve"> </w:t>
                              </w:r>
                            </w:p>
                          </w:tc>
                        </w:tr>
                        <w:tr w:rsidR="00C14450" w14:paraId="3F835242" w14:textId="77777777" w:rsidTr="00C14450">
                          <w:trPr>
                            <w:trHeight w:val="282"/>
                          </w:trPr>
                          <w:tc>
                            <w:tcPr>
                              <w:tcW w:w="8004" w:type="dxa"/>
                              <w:gridSpan w:val="3"/>
                              <w:tcBorders>
                                <w:top w:val="single" w:sz="7" w:space="0" w:color="000000"/>
                                <w:left w:val="nil"/>
                                <w:bottom w:val="nil"/>
                                <w:right w:val="nil"/>
                              </w:tcBorders>
                              <w:tcMar>
                                <w:top w:w="39" w:type="dxa"/>
                                <w:left w:w="39" w:type="dxa"/>
                                <w:bottom w:w="39" w:type="dxa"/>
                                <w:right w:w="39" w:type="dxa"/>
                              </w:tcMar>
                            </w:tcPr>
                            <w:p w14:paraId="62A09FDB" w14:textId="77777777" w:rsidR="00F43388" w:rsidRDefault="00C14450">
                              <w:pPr>
                                <w:spacing w:after="0" w:line="240" w:lineRule="auto"/>
                              </w:pPr>
                              <w:r>
                                <w:rPr>
                                  <w:rFonts w:ascii="Arial" w:eastAsia="Arial" w:hAnsi="Arial"/>
                                  <w:b/>
                                  <w:color w:val="000000"/>
                                  <w:sz w:val="16"/>
                                </w:rPr>
                                <w:t>Duty 4</w:t>
                              </w:r>
                            </w:p>
                          </w:tc>
                        </w:tr>
                        <w:tr w:rsidR="00F43388" w14:paraId="1743F6DA" w14:textId="77777777">
                          <w:trPr>
                            <w:trHeight w:val="282"/>
                          </w:trPr>
                          <w:tc>
                            <w:tcPr>
                              <w:tcW w:w="8004" w:type="dxa"/>
                              <w:tcBorders>
                                <w:top w:val="nil"/>
                                <w:left w:val="nil"/>
                                <w:bottom w:val="nil"/>
                                <w:right w:val="nil"/>
                              </w:tcBorders>
                              <w:tcMar>
                                <w:top w:w="39" w:type="dxa"/>
                                <w:left w:w="39" w:type="dxa"/>
                                <w:bottom w:w="39" w:type="dxa"/>
                                <w:right w:w="39" w:type="dxa"/>
                              </w:tcMar>
                            </w:tcPr>
                            <w:p w14:paraId="2BF78C50" w14:textId="77777777" w:rsidR="00F43388" w:rsidRDefault="00C14450">
                              <w:pPr>
                                <w:spacing w:after="0" w:line="240" w:lineRule="auto"/>
                              </w:pPr>
                              <w:r>
                                <w:rPr>
                                  <w:rFonts w:ascii="Arial" w:eastAsia="Arial" w:hAnsi="Arial"/>
                                  <w:b/>
                                  <w:color w:val="000000"/>
                                  <w:sz w:val="16"/>
                                </w:rPr>
                                <w:t>General Summary:</w:t>
                              </w:r>
                            </w:p>
                          </w:tc>
                          <w:tc>
                            <w:tcPr>
                              <w:tcW w:w="1299" w:type="dxa"/>
                              <w:tcBorders>
                                <w:top w:val="nil"/>
                                <w:left w:val="nil"/>
                                <w:bottom w:val="nil"/>
                                <w:right w:val="nil"/>
                              </w:tcBorders>
                              <w:tcMar>
                                <w:top w:w="39" w:type="dxa"/>
                                <w:left w:w="39" w:type="dxa"/>
                                <w:bottom w:w="39" w:type="dxa"/>
                                <w:right w:w="39" w:type="dxa"/>
                              </w:tcMar>
                            </w:tcPr>
                            <w:p w14:paraId="52CEA6D6" w14:textId="77777777" w:rsidR="00F43388" w:rsidRDefault="00C14450">
                              <w:pPr>
                                <w:spacing w:after="0" w:line="240" w:lineRule="auto"/>
                              </w:pPr>
                              <w:r>
                                <w:rPr>
                                  <w:rFonts w:ascii="Arial" w:eastAsia="Arial" w:hAnsi="Arial"/>
                                  <w:b/>
                                  <w:color w:val="000000"/>
                                  <w:sz w:val="16"/>
                                </w:rPr>
                                <w:t>Percentage:</w:t>
                              </w:r>
                            </w:p>
                          </w:tc>
                          <w:tc>
                            <w:tcPr>
                              <w:tcW w:w="1856" w:type="dxa"/>
                              <w:tcBorders>
                                <w:top w:val="nil"/>
                                <w:left w:val="nil"/>
                                <w:bottom w:val="nil"/>
                                <w:right w:val="nil"/>
                              </w:tcBorders>
                              <w:tcMar>
                                <w:top w:w="39" w:type="dxa"/>
                                <w:left w:w="39" w:type="dxa"/>
                                <w:bottom w:w="39" w:type="dxa"/>
                                <w:right w:w="39" w:type="dxa"/>
                              </w:tcMar>
                            </w:tcPr>
                            <w:p w14:paraId="5CE34E69" w14:textId="77777777" w:rsidR="00F43388" w:rsidRDefault="00C14450">
                              <w:pPr>
                                <w:spacing w:after="0" w:line="240" w:lineRule="auto"/>
                              </w:pPr>
                              <w:r>
                                <w:rPr>
                                  <w:rFonts w:ascii="Arial" w:eastAsia="Arial" w:hAnsi="Arial"/>
                                  <w:b/>
                                  <w:color w:val="000000"/>
                                  <w:sz w:val="16"/>
                                </w:rPr>
                                <w:t>5</w:t>
                              </w:r>
                            </w:p>
                          </w:tc>
                        </w:tr>
                        <w:tr w:rsidR="00C14450" w14:paraId="515457F0" w14:textId="77777777" w:rsidTr="00C14450">
                          <w:trPr>
                            <w:trHeight w:val="282"/>
                          </w:trPr>
                          <w:tc>
                            <w:tcPr>
                              <w:tcW w:w="8004" w:type="dxa"/>
                              <w:gridSpan w:val="3"/>
                              <w:tcBorders>
                                <w:top w:val="nil"/>
                                <w:left w:val="nil"/>
                                <w:bottom w:val="nil"/>
                                <w:right w:val="nil"/>
                              </w:tcBorders>
                              <w:tcMar>
                                <w:top w:w="39" w:type="dxa"/>
                                <w:left w:w="39" w:type="dxa"/>
                                <w:bottom w:w="39" w:type="dxa"/>
                                <w:right w:w="39" w:type="dxa"/>
                              </w:tcMar>
                            </w:tcPr>
                            <w:p w14:paraId="2561C178" w14:textId="77777777" w:rsidR="00F43388" w:rsidRDefault="00C14450">
                              <w:pPr>
                                <w:spacing w:after="0" w:line="240" w:lineRule="auto"/>
                              </w:pPr>
                              <w:r>
                                <w:rPr>
                                  <w:rFonts w:ascii="Arial" w:eastAsia="Arial" w:hAnsi="Arial"/>
                                  <w:color w:val="000000"/>
                                </w:rPr>
                                <w:t>Types cards, labels, folders, envelopes or correspondence. Proofreads and corrects prepared materials for correct grammar, spelling, and punctuation.</w:t>
                              </w:r>
                            </w:p>
                          </w:tc>
                        </w:tr>
                        <w:tr w:rsidR="00F43388" w14:paraId="3A18F698" w14:textId="77777777">
                          <w:trPr>
                            <w:trHeight w:val="282"/>
                          </w:trPr>
                          <w:tc>
                            <w:tcPr>
                              <w:tcW w:w="8004" w:type="dxa"/>
                              <w:tcBorders>
                                <w:top w:val="nil"/>
                                <w:left w:val="nil"/>
                                <w:bottom w:val="nil"/>
                                <w:right w:val="nil"/>
                              </w:tcBorders>
                              <w:tcMar>
                                <w:top w:w="39" w:type="dxa"/>
                                <w:left w:w="39" w:type="dxa"/>
                                <w:bottom w:w="39" w:type="dxa"/>
                                <w:right w:w="39" w:type="dxa"/>
                              </w:tcMar>
                            </w:tcPr>
                            <w:p w14:paraId="2BBE62BD" w14:textId="77777777" w:rsidR="00F43388" w:rsidRDefault="00C14450">
                              <w:pPr>
                                <w:spacing w:after="0" w:line="240" w:lineRule="auto"/>
                              </w:pPr>
                              <w:r>
                                <w:rPr>
                                  <w:rFonts w:ascii="Arial" w:eastAsia="Arial" w:hAnsi="Arial"/>
                                  <w:b/>
                                  <w:color w:val="000000"/>
                                  <w:sz w:val="16"/>
                                </w:rPr>
                                <w:t>Individual tasks related to the duty:</w:t>
                              </w:r>
                            </w:p>
                          </w:tc>
                          <w:tc>
                            <w:tcPr>
                              <w:tcW w:w="1299" w:type="dxa"/>
                              <w:tcBorders>
                                <w:top w:val="nil"/>
                                <w:left w:val="nil"/>
                                <w:bottom w:val="nil"/>
                                <w:right w:val="nil"/>
                              </w:tcBorders>
                              <w:tcMar>
                                <w:top w:w="39" w:type="dxa"/>
                                <w:left w:w="39" w:type="dxa"/>
                                <w:bottom w:w="39" w:type="dxa"/>
                                <w:right w:w="39" w:type="dxa"/>
                              </w:tcMar>
                            </w:tcPr>
                            <w:p w14:paraId="41DEAA40" w14:textId="77777777" w:rsidR="00F43388" w:rsidRDefault="00F43388">
                              <w:pPr>
                                <w:spacing w:after="0" w:line="240" w:lineRule="auto"/>
                              </w:pPr>
                            </w:p>
                          </w:tc>
                          <w:tc>
                            <w:tcPr>
                              <w:tcW w:w="1856" w:type="dxa"/>
                              <w:tcBorders>
                                <w:top w:val="nil"/>
                                <w:left w:val="nil"/>
                                <w:bottom w:val="nil"/>
                                <w:right w:val="nil"/>
                              </w:tcBorders>
                              <w:tcMar>
                                <w:top w:w="39" w:type="dxa"/>
                                <w:left w:w="39" w:type="dxa"/>
                                <w:bottom w:w="39" w:type="dxa"/>
                                <w:right w:w="39" w:type="dxa"/>
                              </w:tcMar>
                            </w:tcPr>
                            <w:p w14:paraId="16363EEE" w14:textId="77777777" w:rsidR="00F43388" w:rsidRDefault="00F43388">
                              <w:pPr>
                                <w:spacing w:after="0" w:line="240" w:lineRule="auto"/>
                              </w:pPr>
                            </w:p>
                          </w:tc>
                        </w:tr>
                        <w:tr w:rsidR="00C14450" w14:paraId="6708132F" w14:textId="77777777" w:rsidTr="00C14450">
                          <w:trPr>
                            <w:trHeight w:val="282"/>
                          </w:trPr>
                          <w:tc>
                            <w:tcPr>
                              <w:tcW w:w="8004" w:type="dxa"/>
                              <w:gridSpan w:val="3"/>
                              <w:tcBorders>
                                <w:top w:val="nil"/>
                                <w:left w:val="nil"/>
                                <w:bottom w:val="single" w:sz="7" w:space="0" w:color="000000"/>
                                <w:right w:val="nil"/>
                              </w:tcBorders>
                              <w:tcMar>
                                <w:top w:w="39" w:type="dxa"/>
                                <w:left w:w="39" w:type="dxa"/>
                                <w:bottom w:w="39" w:type="dxa"/>
                                <w:right w:w="39" w:type="dxa"/>
                              </w:tcMar>
                            </w:tcPr>
                            <w:p w14:paraId="6AB8FFA8" w14:textId="77777777" w:rsidR="00F43388" w:rsidRDefault="00C14450">
                              <w:pPr>
                                <w:numPr>
                                  <w:ilvl w:val="0"/>
                                  <w:numId w:val="1"/>
                                </w:numPr>
                                <w:spacing w:after="0" w:line="240" w:lineRule="auto"/>
                                <w:ind w:left="720" w:hanging="360"/>
                              </w:pPr>
                              <w:r>
                                <w:rPr>
                                  <w:rFonts w:ascii="Arial" w:eastAsia="Arial" w:hAnsi="Arial"/>
                                  <w:color w:val="000000"/>
                                  <w:sz w:val="16"/>
                                </w:rPr>
                                <w:t xml:space="preserve">Greets applicants. </w:t>
                              </w:r>
                            </w:p>
                            <w:p w14:paraId="5634B316" w14:textId="77777777" w:rsidR="00F43388" w:rsidRDefault="00C14450">
                              <w:pPr>
                                <w:numPr>
                                  <w:ilvl w:val="0"/>
                                  <w:numId w:val="1"/>
                                </w:numPr>
                                <w:spacing w:after="0" w:line="240" w:lineRule="auto"/>
                                <w:ind w:left="720" w:hanging="360"/>
                              </w:pPr>
                              <w:r>
                                <w:rPr>
                                  <w:rFonts w:ascii="Arial" w:eastAsia="Arial" w:hAnsi="Arial"/>
                                  <w:color w:val="000000"/>
                                  <w:sz w:val="16"/>
                                </w:rPr>
                                <w:t xml:space="preserve">Determines purpose of visit. </w:t>
                              </w:r>
                            </w:p>
                            <w:p w14:paraId="3EC731C7" w14:textId="77777777" w:rsidR="00F43388" w:rsidRDefault="00C14450">
                              <w:pPr>
                                <w:numPr>
                                  <w:ilvl w:val="0"/>
                                  <w:numId w:val="1"/>
                                </w:numPr>
                                <w:spacing w:after="0" w:line="240" w:lineRule="auto"/>
                                <w:ind w:left="720" w:hanging="360"/>
                              </w:pPr>
                              <w:r>
                                <w:rPr>
                                  <w:rFonts w:ascii="Arial" w:eastAsia="Arial" w:hAnsi="Arial"/>
                                  <w:color w:val="000000"/>
                                  <w:sz w:val="16"/>
                                </w:rPr>
                                <w:t xml:space="preserve">Determines program area and assists customer in completing applications. </w:t>
                              </w:r>
                            </w:p>
                            <w:p w14:paraId="7ACD7083" w14:textId="77777777" w:rsidR="00F43388" w:rsidRDefault="00C14450">
                              <w:pPr>
                                <w:numPr>
                                  <w:ilvl w:val="0"/>
                                  <w:numId w:val="1"/>
                                </w:numPr>
                                <w:spacing w:after="0" w:line="240" w:lineRule="auto"/>
                                <w:ind w:left="720" w:hanging="360"/>
                              </w:pPr>
                              <w:r>
                                <w:rPr>
                                  <w:rFonts w:ascii="Arial" w:eastAsia="Arial" w:hAnsi="Arial"/>
                                  <w:color w:val="000000"/>
                                  <w:sz w:val="16"/>
                                </w:rPr>
                                <w:t xml:space="preserve">Contacts appropriate worker for ongoing customer. </w:t>
                              </w:r>
                            </w:p>
                            <w:p w14:paraId="36624DE6" w14:textId="77777777" w:rsidR="00F43388" w:rsidRDefault="00C14450">
                              <w:pPr>
                                <w:numPr>
                                  <w:ilvl w:val="0"/>
                                  <w:numId w:val="1"/>
                                </w:numPr>
                                <w:spacing w:after="0" w:line="240" w:lineRule="auto"/>
                                <w:ind w:left="720" w:hanging="360"/>
                              </w:pPr>
                              <w:r>
                                <w:rPr>
                                  <w:rFonts w:ascii="Arial" w:eastAsia="Arial" w:hAnsi="Arial"/>
                                  <w:color w:val="000000"/>
                                  <w:sz w:val="16"/>
                                </w:rPr>
                                <w:t xml:space="preserve">Determines immediate severity of situation. </w:t>
                              </w:r>
                            </w:p>
                            <w:p w14:paraId="74533137" w14:textId="77777777" w:rsidR="00F43388" w:rsidRDefault="00C14450">
                              <w:pPr>
                                <w:numPr>
                                  <w:ilvl w:val="0"/>
                                  <w:numId w:val="1"/>
                                </w:numPr>
                                <w:spacing w:after="0" w:line="240" w:lineRule="auto"/>
                                <w:ind w:left="720" w:hanging="360"/>
                              </w:pPr>
                              <w:r>
                                <w:rPr>
                                  <w:rFonts w:ascii="Arial" w:eastAsia="Arial" w:hAnsi="Arial"/>
                                  <w:color w:val="000000"/>
                                  <w:sz w:val="16"/>
                                </w:rPr>
                                <w:t xml:space="preserve">Uses knowledge of programs, local office policies/procedures and alternate county resources, and determines action to be taken e.g. emergency appointment, routine appointment or outside </w:t>
                              </w:r>
                              <w:proofErr w:type="gramStart"/>
                              <w:r>
                                <w:rPr>
                                  <w:rFonts w:ascii="Arial" w:eastAsia="Arial" w:hAnsi="Arial"/>
                                  <w:color w:val="000000"/>
                                  <w:sz w:val="16"/>
                                </w:rPr>
                                <w:t>referral..</w:t>
                              </w:r>
                              <w:proofErr w:type="gramEnd"/>
                              <w:r>
                                <w:rPr>
                                  <w:rFonts w:ascii="Arial" w:eastAsia="Arial" w:hAnsi="Arial"/>
                                  <w:color w:val="000000"/>
                                  <w:sz w:val="16"/>
                                </w:rPr>
                                <w:t xml:space="preserve"> </w:t>
                              </w:r>
                            </w:p>
                          </w:tc>
                        </w:tr>
                        <w:tr w:rsidR="00C14450" w14:paraId="0474026C" w14:textId="77777777" w:rsidTr="00C14450">
                          <w:trPr>
                            <w:trHeight w:val="282"/>
                          </w:trPr>
                          <w:tc>
                            <w:tcPr>
                              <w:tcW w:w="8004" w:type="dxa"/>
                              <w:gridSpan w:val="3"/>
                              <w:tcBorders>
                                <w:top w:val="single" w:sz="7" w:space="0" w:color="000000"/>
                                <w:left w:val="nil"/>
                                <w:bottom w:val="nil"/>
                                <w:right w:val="nil"/>
                              </w:tcBorders>
                              <w:tcMar>
                                <w:top w:w="39" w:type="dxa"/>
                                <w:left w:w="39" w:type="dxa"/>
                                <w:bottom w:w="39" w:type="dxa"/>
                                <w:right w:w="39" w:type="dxa"/>
                              </w:tcMar>
                            </w:tcPr>
                            <w:p w14:paraId="3BD4D5F4" w14:textId="77777777" w:rsidR="00F43388" w:rsidRDefault="00C14450">
                              <w:pPr>
                                <w:spacing w:after="0" w:line="240" w:lineRule="auto"/>
                              </w:pPr>
                              <w:r>
                                <w:rPr>
                                  <w:rFonts w:ascii="Arial" w:eastAsia="Arial" w:hAnsi="Arial"/>
                                  <w:b/>
                                  <w:color w:val="000000"/>
                                  <w:sz w:val="16"/>
                                </w:rPr>
                                <w:t>Duty 5</w:t>
                              </w:r>
                            </w:p>
                          </w:tc>
                        </w:tr>
                        <w:tr w:rsidR="00F43388" w14:paraId="2D2A588A" w14:textId="77777777">
                          <w:trPr>
                            <w:trHeight w:val="282"/>
                          </w:trPr>
                          <w:tc>
                            <w:tcPr>
                              <w:tcW w:w="8004" w:type="dxa"/>
                              <w:tcBorders>
                                <w:top w:val="nil"/>
                                <w:left w:val="nil"/>
                                <w:bottom w:val="nil"/>
                                <w:right w:val="nil"/>
                              </w:tcBorders>
                              <w:tcMar>
                                <w:top w:w="39" w:type="dxa"/>
                                <w:left w:w="39" w:type="dxa"/>
                                <w:bottom w:w="39" w:type="dxa"/>
                                <w:right w:w="39" w:type="dxa"/>
                              </w:tcMar>
                            </w:tcPr>
                            <w:p w14:paraId="718D8A0D" w14:textId="77777777" w:rsidR="00F43388" w:rsidRDefault="00C14450">
                              <w:pPr>
                                <w:spacing w:after="0" w:line="240" w:lineRule="auto"/>
                              </w:pPr>
                              <w:r>
                                <w:rPr>
                                  <w:rFonts w:ascii="Arial" w:eastAsia="Arial" w:hAnsi="Arial"/>
                                  <w:b/>
                                  <w:color w:val="000000"/>
                                  <w:sz w:val="16"/>
                                </w:rPr>
                                <w:t>General Summary:</w:t>
                              </w:r>
                            </w:p>
                          </w:tc>
                          <w:tc>
                            <w:tcPr>
                              <w:tcW w:w="1299" w:type="dxa"/>
                              <w:tcBorders>
                                <w:top w:val="nil"/>
                                <w:left w:val="nil"/>
                                <w:bottom w:val="nil"/>
                                <w:right w:val="nil"/>
                              </w:tcBorders>
                              <w:tcMar>
                                <w:top w:w="39" w:type="dxa"/>
                                <w:left w:w="39" w:type="dxa"/>
                                <w:bottom w:w="39" w:type="dxa"/>
                                <w:right w:w="39" w:type="dxa"/>
                              </w:tcMar>
                            </w:tcPr>
                            <w:p w14:paraId="5DF603FD" w14:textId="77777777" w:rsidR="00F43388" w:rsidRDefault="00C14450">
                              <w:pPr>
                                <w:spacing w:after="0" w:line="240" w:lineRule="auto"/>
                              </w:pPr>
                              <w:r>
                                <w:rPr>
                                  <w:rFonts w:ascii="Arial" w:eastAsia="Arial" w:hAnsi="Arial"/>
                                  <w:b/>
                                  <w:color w:val="000000"/>
                                  <w:sz w:val="16"/>
                                </w:rPr>
                                <w:t>Percentage:</w:t>
                              </w:r>
                            </w:p>
                          </w:tc>
                          <w:tc>
                            <w:tcPr>
                              <w:tcW w:w="1856" w:type="dxa"/>
                              <w:tcBorders>
                                <w:top w:val="nil"/>
                                <w:left w:val="nil"/>
                                <w:bottom w:val="nil"/>
                                <w:right w:val="nil"/>
                              </w:tcBorders>
                              <w:tcMar>
                                <w:top w:w="39" w:type="dxa"/>
                                <w:left w:w="39" w:type="dxa"/>
                                <w:bottom w:w="39" w:type="dxa"/>
                                <w:right w:w="39" w:type="dxa"/>
                              </w:tcMar>
                            </w:tcPr>
                            <w:p w14:paraId="4203F713" w14:textId="77777777" w:rsidR="00F43388" w:rsidRDefault="00C14450">
                              <w:pPr>
                                <w:spacing w:after="0" w:line="240" w:lineRule="auto"/>
                              </w:pPr>
                              <w:r>
                                <w:rPr>
                                  <w:rFonts w:ascii="Arial" w:eastAsia="Arial" w:hAnsi="Arial"/>
                                  <w:b/>
                                  <w:color w:val="000000"/>
                                  <w:sz w:val="16"/>
                                </w:rPr>
                                <w:t>5</w:t>
                              </w:r>
                            </w:p>
                          </w:tc>
                        </w:tr>
                        <w:tr w:rsidR="00C14450" w14:paraId="25114364" w14:textId="77777777" w:rsidTr="00C14450">
                          <w:trPr>
                            <w:trHeight w:val="282"/>
                          </w:trPr>
                          <w:tc>
                            <w:tcPr>
                              <w:tcW w:w="8004" w:type="dxa"/>
                              <w:gridSpan w:val="3"/>
                              <w:tcBorders>
                                <w:top w:val="nil"/>
                                <w:left w:val="nil"/>
                                <w:bottom w:val="nil"/>
                                <w:right w:val="nil"/>
                              </w:tcBorders>
                              <w:tcMar>
                                <w:top w:w="39" w:type="dxa"/>
                                <w:left w:w="39" w:type="dxa"/>
                                <w:bottom w:w="39" w:type="dxa"/>
                                <w:right w:w="39" w:type="dxa"/>
                              </w:tcMar>
                            </w:tcPr>
                            <w:p w14:paraId="4C93684B" w14:textId="77777777" w:rsidR="00F43388" w:rsidRDefault="00C14450">
                              <w:pPr>
                                <w:spacing w:after="0" w:line="240" w:lineRule="auto"/>
                              </w:pPr>
                              <w:r>
                                <w:rPr>
                                  <w:rFonts w:ascii="Arial" w:eastAsia="Arial" w:hAnsi="Arial"/>
                                  <w:color w:val="000000"/>
                                </w:rPr>
                                <w:t>Other related duties.</w:t>
                              </w:r>
                            </w:p>
                          </w:tc>
                        </w:tr>
                        <w:tr w:rsidR="00F43388" w14:paraId="5CAE1021" w14:textId="77777777">
                          <w:trPr>
                            <w:trHeight w:val="282"/>
                          </w:trPr>
                          <w:tc>
                            <w:tcPr>
                              <w:tcW w:w="8004" w:type="dxa"/>
                              <w:tcBorders>
                                <w:top w:val="nil"/>
                                <w:left w:val="nil"/>
                                <w:bottom w:val="nil"/>
                                <w:right w:val="nil"/>
                              </w:tcBorders>
                              <w:tcMar>
                                <w:top w:w="39" w:type="dxa"/>
                                <w:left w:w="39" w:type="dxa"/>
                                <w:bottom w:w="39" w:type="dxa"/>
                                <w:right w:w="39" w:type="dxa"/>
                              </w:tcMar>
                            </w:tcPr>
                            <w:p w14:paraId="22531F62" w14:textId="77777777" w:rsidR="00F43388" w:rsidRDefault="00C14450">
                              <w:pPr>
                                <w:spacing w:after="0" w:line="240" w:lineRule="auto"/>
                              </w:pPr>
                              <w:r>
                                <w:rPr>
                                  <w:rFonts w:ascii="Arial" w:eastAsia="Arial" w:hAnsi="Arial"/>
                                  <w:b/>
                                  <w:color w:val="000000"/>
                                  <w:sz w:val="16"/>
                                </w:rPr>
                                <w:t>Individual tasks related to the duty:</w:t>
                              </w:r>
                            </w:p>
                          </w:tc>
                          <w:tc>
                            <w:tcPr>
                              <w:tcW w:w="1299" w:type="dxa"/>
                              <w:tcBorders>
                                <w:top w:val="nil"/>
                                <w:left w:val="nil"/>
                                <w:bottom w:val="nil"/>
                                <w:right w:val="nil"/>
                              </w:tcBorders>
                              <w:tcMar>
                                <w:top w:w="39" w:type="dxa"/>
                                <w:left w:w="39" w:type="dxa"/>
                                <w:bottom w:w="39" w:type="dxa"/>
                                <w:right w:w="39" w:type="dxa"/>
                              </w:tcMar>
                            </w:tcPr>
                            <w:p w14:paraId="69E7B416" w14:textId="77777777" w:rsidR="00F43388" w:rsidRDefault="00F43388">
                              <w:pPr>
                                <w:spacing w:after="0" w:line="240" w:lineRule="auto"/>
                              </w:pPr>
                            </w:p>
                          </w:tc>
                          <w:tc>
                            <w:tcPr>
                              <w:tcW w:w="1856" w:type="dxa"/>
                              <w:tcBorders>
                                <w:top w:val="nil"/>
                                <w:left w:val="nil"/>
                                <w:bottom w:val="nil"/>
                                <w:right w:val="nil"/>
                              </w:tcBorders>
                              <w:tcMar>
                                <w:top w:w="39" w:type="dxa"/>
                                <w:left w:w="39" w:type="dxa"/>
                                <w:bottom w:w="39" w:type="dxa"/>
                                <w:right w:w="39" w:type="dxa"/>
                              </w:tcMar>
                            </w:tcPr>
                            <w:p w14:paraId="78F4A6C0" w14:textId="77777777" w:rsidR="00F43388" w:rsidRDefault="00F43388">
                              <w:pPr>
                                <w:spacing w:after="0" w:line="240" w:lineRule="auto"/>
                              </w:pPr>
                            </w:p>
                          </w:tc>
                        </w:tr>
                        <w:tr w:rsidR="00C14450" w14:paraId="71AAF332" w14:textId="77777777" w:rsidTr="00C14450">
                          <w:trPr>
                            <w:trHeight w:val="282"/>
                          </w:trPr>
                          <w:tc>
                            <w:tcPr>
                              <w:tcW w:w="8004" w:type="dxa"/>
                              <w:gridSpan w:val="3"/>
                              <w:tcBorders>
                                <w:top w:val="nil"/>
                                <w:left w:val="nil"/>
                                <w:bottom w:val="nil"/>
                                <w:right w:val="nil"/>
                              </w:tcBorders>
                              <w:tcMar>
                                <w:top w:w="39" w:type="dxa"/>
                                <w:left w:w="39" w:type="dxa"/>
                                <w:bottom w:w="39" w:type="dxa"/>
                                <w:right w:w="39" w:type="dxa"/>
                              </w:tcMar>
                            </w:tcPr>
                            <w:p w14:paraId="1CADAFE9" w14:textId="77777777" w:rsidR="00F43388" w:rsidRDefault="00C14450">
                              <w:pPr>
                                <w:numPr>
                                  <w:ilvl w:val="0"/>
                                  <w:numId w:val="1"/>
                                </w:numPr>
                                <w:spacing w:after="0" w:line="240" w:lineRule="auto"/>
                                <w:ind w:left="720" w:hanging="360"/>
                              </w:pPr>
                              <w:r>
                                <w:rPr>
                                  <w:rFonts w:ascii="Arial" w:eastAsia="Arial" w:hAnsi="Arial"/>
                                  <w:color w:val="000000"/>
                                  <w:sz w:val="16"/>
                                </w:rPr>
                                <w:lastRenderedPageBreak/>
                                <w:t xml:space="preserve">Responds to questions concerning interpretation of policies, procedures, and guidelines. </w:t>
                              </w:r>
                            </w:p>
                            <w:p w14:paraId="4E424307" w14:textId="77777777" w:rsidR="00F43388" w:rsidRDefault="00C14450">
                              <w:pPr>
                                <w:numPr>
                                  <w:ilvl w:val="0"/>
                                  <w:numId w:val="1"/>
                                </w:numPr>
                                <w:spacing w:after="0" w:line="240" w:lineRule="auto"/>
                                <w:ind w:left="720" w:hanging="360"/>
                              </w:pPr>
                              <w:r>
                                <w:rPr>
                                  <w:rFonts w:ascii="Arial" w:eastAsia="Arial" w:hAnsi="Arial"/>
                                  <w:color w:val="000000"/>
                                  <w:sz w:val="16"/>
                                </w:rPr>
                                <w:t xml:space="preserve">In the absence of other clerical staff, serves as "floater" to handle a variety of other duties using knowledge gained by experience in the agency. </w:t>
                              </w:r>
                            </w:p>
                            <w:p w14:paraId="5F124506" w14:textId="77777777" w:rsidR="00F43388" w:rsidRDefault="00C14450">
                              <w:pPr>
                                <w:numPr>
                                  <w:ilvl w:val="0"/>
                                  <w:numId w:val="1"/>
                                </w:numPr>
                                <w:spacing w:after="0" w:line="240" w:lineRule="auto"/>
                                <w:ind w:left="720" w:hanging="360"/>
                              </w:pPr>
                              <w:r>
                                <w:rPr>
                                  <w:rFonts w:ascii="Arial" w:eastAsia="Arial" w:hAnsi="Arial"/>
                                  <w:color w:val="000000"/>
                                  <w:sz w:val="16"/>
                                </w:rPr>
                                <w:t xml:space="preserve">Attends training as required to learn new systems, methods, and </w:t>
                              </w:r>
                              <w:proofErr w:type="gramStart"/>
                              <w:r>
                                <w:rPr>
                                  <w:rFonts w:ascii="Arial" w:eastAsia="Arial" w:hAnsi="Arial"/>
                                  <w:color w:val="000000"/>
                                  <w:sz w:val="16"/>
                                </w:rPr>
                                <w:t>procedures..</w:t>
                              </w:r>
                              <w:proofErr w:type="gramEnd"/>
                              <w:r>
                                <w:rPr>
                                  <w:rFonts w:ascii="Arial" w:eastAsia="Arial" w:hAnsi="Arial"/>
                                  <w:color w:val="000000"/>
                                  <w:sz w:val="16"/>
                                </w:rPr>
                                <w:t xml:space="preserve"> </w:t>
                              </w:r>
                            </w:p>
                          </w:tc>
                        </w:tr>
                      </w:tbl>
                      <w:p w14:paraId="4640A958" w14:textId="77777777" w:rsidR="00F43388" w:rsidRDefault="00F43388">
                        <w:pPr>
                          <w:spacing w:after="0" w:line="240" w:lineRule="auto"/>
                        </w:pPr>
                      </w:p>
                    </w:tc>
                  </w:tr>
                </w:tbl>
                <w:p w14:paraId="4CAC1671" w14:textId="77777777" w:rsidR="00F43388" w:rsidRDefault="00F43388">
                  <w:pPr>
                    <w:spacing w:after="0" w:line="240" w:lineRule="auto"/>
                  </w:pPr>
                </w:p>
              </w:tc>
            </w:tr>
          </w:tbl>
          <w:p w14:paraId="09AFEEA4" w14:textId="77777777" w:rsidR="00F43388" w:rsidRDefault="00F43388">
            <w:pPr>
              <w:spacing w:after="0" w:line="240" w:lineRule="auto"/>
            </w:pPr>
          </w:p>
        </w:tc>
        <w:tc>
          <w:tcPr>
            <w:tcW w:w="179" w:type="dxa"/>
          </w:tcPr>
          <w:p w14:paraId="20FF379C" w14:textId="77777777" w:rsidR="00F43388" w:rsidRDefault="00F43388">
            <w:pPr>
              <w:pStyle w:val="EmptyCellLayoutStyle"/>
              <w:spacing w:after="0" w:line="240" w:lineRule="auto"/>
            </w:pPr>
          </w:p>
        </w:tc>
      </w:tr>
      <w:tr w:rsidR="00F43388" w14:paraId="7C104D6C" w14:textId="77777777">
        <w:trPr>
          <w:trHeight w:val="99"/>
        </w:trPr>
        <w:tc>
          <w:tcPr>
            <w:tcW w:w="179" w:type="dxa"/>
          </w:tcPr>
          <w:p w14:paraId="3478590C" w14:textId="77777777" w:rsidR="00F43388" w:rsidRDefault="00F43388">
            <w:pPr>
              <w:pStyle w:val="EmptyCellLayoutStyle"/>
              <w:spacing w:after="0" w:line="240" w:lineRule="auto"/>
            </w:pPr>
          </w:p>
        </w:tc>
        <w:tc>
          <w:tcPr>
            <w:tcW w:w="0" w:type="dxa"/>
          </w:tcPr>
          <w:p w14:paraId="07FCF9DA" w14:textId="77777777" w:rsidR="00F43388" w:rsidRDefault="00F43388">
            <w:pPr>
              <w:pStyle w:val="EmptyCellLayoutStyle"/>
              <w:spacing w:after="0" w:line="240" w:lineRule="auto"/>
            </w:pPr>
          </w:p>
        </w:tc>
        <w:tc>
          <w:tcPr>
            <w:tcW w:w="0" w:type="dxa"/>
          </w:tcPr>
          <w:p w14:paraId="0F09E788" w14:textId="77777777" w:rsidR="00F43388" w:rsidRDefault="00F43388">
            <w:pPr>
              <w:pStyle w:val="EmptyCellLayoutStyle"/>
              <w:spacing w:after="0" w:line="240" w:lineRule="auto"/>
            </w:pPr>
          </w:p>
        </w:tc>
        <w:tc>
          <w:tcPr>
            <w:tcW w:w="0" w:type="dxa"/>
          </w:tcPr>
          <w:p w14:paraId="0A03FCE3" w14:textId="77777777" w:rsidR="00F43388" w:rsidRDefault="00F43388">
            <w:pPr>
              <w:pStyle w:val="EmptyCellLayoutStyle"/>
              <w:spacing w:after="0" w:line="240" w:lineRule="auto"/>
            </w:pPr>
          </w:p>
        </w:tc>
        <w:tc>
          <w:tcPr>
            <w:tcW w:w="0" w:type="dxa"/>
          </w:tcPr>
          <w:p w14:paraId="560957F2" w14:textId="77777777" w:rsidR="00F43388" w:rsidRDefault="00F43388">
            <w:pPr>
              <w:pStyle w:val="EmptyCellLayoutStyle"/>
              <w:spacing w:after="0" w:line="240" w:lineRule="auto"/>
            </w:pPr>
          </w:p>
        </w:tc>
        <w:tc>
          <w:tcPr>
            <w:tcW w:w="0" w:type="dxa"/>
          </w:tcPr>
          <w:p w14:paraId="3F7FC3B1" w14:textId="77777777" w:rsidR="00F43388" w:rsidRDefault="00F43388">
            <w:pPr>
              <w:pStyle w:val="EmptyCellLayoutStyle"/>
              <w:spacing w:after="0" w:line="240" w:lineRule="auto"/>
            </w:pPr>
          </w:p>
        </w:tc>
        <w:tc>
          <w:tcPr>
            <w:tcW w:w="0" w:type="dxa"/>
          </w:tcPr>
          <w:p w14:paraId="238342E8" w14:textId="77777777" w:rsidR="00F43388" w:rsidRDefault="00F43388">
            <w:pPr>
              <w:pStyle w:val="EmptyCellLayoutStyle"/>
              <w:spacing w:after="0" w:line="240" w:lineRule="auto"/>
            </w:pPr>
          </w:p>
        </w:tc>
        <w:tc>
          <w:tcPr>
            <w:tcW w:w="2505" w:type="dxa"/>
          </w:tcPr>
          <w:p w14:paraId="7DAA7D71" w14:textId="77777777" w:rsidR="00F43388" w:rsidRDefault="00F43388">
            <w:pPr>
              <w:pStyle w:val="EmptyCellLayoutStyle"/>
              <w:spacing w:after="0" w:line="240" w:lineRule="auto"/>
            </w:pPr>
          </w:p>
        </w:tc>
        <w:tc>
          <w:tcPr>
            <w:tcW w:w="6120" w:type="dxa"/>
          </w:tcPr>
          <w:p w14:paraId="109B5CFA" w14:textId="77777777" w:rsidR="00F43388" w:rsidRDefault="00F43388">
            <w:pPr>
              <w:pStyle w:val="EmptyCellLayoutStyle"/>
              <w:spacing w:after="0" w:line="240" w:lineRule="auto"/>
            </w:pPr>
          </w:p>
        </w:tc>
        <w:tc>
          <w:tcPr>
            <w:tcW w:w="2534" w:type="dxa"/>
          </w:tcPr>
          <w:p w14:paraId="334A9F4A" w14:textId="77777777" w:rsidR="00F43388" w:rsidRDefault="00F43388">
            <w:pPr>
              <w:pStyle w:val="EmptyCellLayoutStyle"/>
              <w:spacing w:after="0" w:line="240" w:lineRule="auto"/>
            </w:pPr>
          </w:p>
        </w:tc>
        <w:tc>
          <w:tcPr>
            <w:tcW w:w="179" w:type="dxa"/>
          </w:tcPr>
          <w:p w14:paraId="50CDA3C3" w14:textId="77777777" w:rsidR="00F43388" w:rsidRDefault="00F43388">
            <w:pPr>
              <w:pStyle w:val="EmptyCellLayoutStyle"/>
              <w:spacing w:after="0" w:line="240" w:lineRule="auto"/>
            </w:pPr>
          </w:p>
        </w:tc>
      </w:tr>
      <w:tr w:rsidR="00C14450" w14:paraId="2BC08F26" w14:textId="77777777" w:rsidTr="00C14450">
        <w:tc>
          <w:tcPr>
            <w:tcW w:w="179" w:type="dxa"/>
          </w:tcPr>
          <w:p w14:paraId="1877236B" w14:textId="77777777" w:rsidR="00F43388" w:rsidRDefault="00F43388">
            <w:pPr>
              <w:pStyle w:val="EmptyCellLayoutStyle"/>
              <w:spacing w:after="0" w:line="240" w:lineRule="auto"/>
            </w:pPr>
          </w:p>
        </w:tc>
        <w:tc>
          <w:tcPr>
            <w:tcW w:w="0" w:type="dxa"/>
          </w:tcPr>
          <w:p w14:paraId="2D968B07" w14:textId="77777777" w:rsidR="00F43388" w:rsidRDefault="00F43388">
            <w:pPr>
              <w:pStyle w:val="EmptyCellLayoutStyle"/>
              <w:spacing w:after="0" w:line="240" w:lineRule="auto"/>
            </w:pPr>
          </w:p>
        </w:tc>
        <w:tc>
          <w:tcPr>
            <w:tcW w:w="0" w:type="dxa"/>
          </w:tcPr>
          <w:p w14:paraId="03604624" w14:textId="77777777" w:rsidR="00F43388" w:rsidRDefault="00F43388">
            <w:pPr>
              <w:pStyle w:val="EmptyCellLayoutStyle"/>
              <w:spacing w:after="0" w:line="240" w:lineRule="auto"/>
            </w:pPr>
          </w:p>
        </w:tc>
        <w:tc>
          <w:tcPr>
            <w:tcW w:w="0" w:type="dxa"/>
          </w:tcPr>
          <w:p w14:paraId="1F6F8834" w14:textId="77777777" w:rsidR="00F43388" w:rsidRDefault="00F43388">
            <w:pPr>
              <w:pStyle w:val="EmptyCellLayoutStyle"/>
              <w:spacing w:after="0" w:line="240" w:lineRule="auto"/>
            </w:pPr>
          </w:p>
        </w:tc>
        <w:tc>
          <w:tcPr>
            <w:tcW w:w="0" w:type="dxa"/>
            <w:gridSpan w:val="6"/>
          </w:tcPr>
          <w:tbl>
            <w:tblPr>
              <w:tblW w:w="0" w:type="auto"/>
              <w:tblBorders>
                <w:top w:val="single" w:sz="15" w:space="0" w:color="000000"/>
                <w:left w:val="single" w:sz="15" w:space="0" w:color="000000"/>
                <w:bottom w:val="single" w:sz="15" w:space="0" w:color="000000"/>
                <w:right w:val="single" w:sz="15" w:space="0" w:color="000000"/>
              </w:tblBorders>
              <w:tblCellMar>
                <w:left w:w="0" w:type="dxa"/>
                <w:right w:w="0" w:type="dxa"/>
              </w:tblCellMar>
              <w:tblLook w:val="0000" w:firstRow="0" w:lastRow="0" w:firstColumn="0" w:lastColumn="0" w:noHBand="0" w:noVBand="0"/>
            </w:tblPr>
            <w:tblGrid>
              <w:gridCol w:w="25"/>
              <w:gridCol w:w="11082"/>
            </w:tblGrid>
            <w:tr w:rsidR="00F43388" w14:paraId="6C12B0D5" w14:textId="77777777">
              <w:trPr>
                <w:trHeight w:val="119"/>
              </w:trPr>
              <w:tc>
                <w:tcPr>
                  <w:tcW w:w="0" w:type="dxa"/>
                  <w:tcBorders>
                    <w:top w:val="single" w:sz="15" w:space="0" w:color="000000"/>
                    <w:left w:val="single" w:sz="15" w:space="0" w:color="000000"/>
                  </w:tcBorders>
                </w:tcPr>
                <w:p w14:paraId="14C9046A" w14:textId="77777777" w:rsidR="00F43388" w:rsidRDefault="00F43388">
                  <w:pPr>
                    <w:pStyle w:val="EmptyCellLayoutStyle"/>
                    <w:spacing w:after="0" w:line="240" w:lineRule="auto"/>
                  </w:pPr>
                </w:p>
              </w:tc>
              <w:tc>
                <w:tcPr>
                  <w:tcW w:w="11159" w:type="dxa"/>
                  <w:tcBorders>
                    <w:top w:val="single" w:sz="15" w:space="0" w:color="000000"/>
                    <w:right w:val="single" w:sz="15" w:space="0" w:color="000000"/>
                  </w:tcBorders>
                </w:tcPr>
                <w:p w14:paraId="7EBB21F5" w14:textId="77777777" w:rsidR="00F43388" w:rsidRDefault="00F43388">
                  <w:pPr>
                    <w:pStyle w:val="EmptyCellLayoutStyle"/>
                    <w:spacing w:after="0" w:line="240" w:lineRule="auto"/>
                  </w:pPr>
                </w:p>
              </w:tc>
            </w:tr>
            <w:tr w:rsidR="00F43388" w14:paraId="6E9DF238" w14:textId="77777777">
              <w:trPr>
                <w:trHeight w:val="270"/>
              </w:trPr>
              <w:tc>
                <w:tcPr>
                  <w:tcW w:w="0" w:type="dxa"/>
                  <w:tcBorders>
                    <w:left w:val="single" w:sz="15" w:space="0" w:color="000000"/>
                  </w:tcBorders>
                </w:tcPr>
                <w:p w14:paraId="2416CCE6" w14:textId="77777777" w:rsidR="00F43388" w:rsidRDefault="00F43388">
                  <w:pPr>
                    <w:pStyle w:val="EmptyCellLayoutStyle"/>
                    <w:spacing w:after="0" w:line="240" w:lineRule="auto"/>
                  </w:pPr>
                </w:p>
              </w:tc>
              <w:tc>
                <w:tcPr>
                  <w:tcW w:w="11159" w:type="dxa"/>
                  <w:tcBorders>
                    <w:right w:val="single" w:sz="15" w:space="0" w:color="000000"/>
                  </w:tcBorders>
                </w:tcPr>
                <w:tbl>
                  <w:tblPr>
                    <w:tblW w:w="0" w:type="auto"/>
                    <w:tblCellMar>
                      <w:left w:w="0" w:type="dxa"/>
                      <w:right w:w="0" w:type="dxa"/>
                    </w:tblCellMar>
                    <w:tblLook w:val="0000" w:firstRow="0" w:lastRow="0" w:firstColumn="0" w:lastColumn="0" w:noHBand="0" w:noVBand="0"/>
                  </w:tblPr>
                  <w:tblGrid>
                    <w:gridCol w:w="11063"/>
                  </w:tblGrid>
                  <w:tr w:rsidR="00F43388" w14:paraId="5B28C329" w14:textId="77777777">
                    <w:trPr>
                      <w:trHeight w:val="192"/>
                    </w:trPr>
                    <w:tc>
                      <w:tcPr>
                        <w:tcW w:w="11160" w:type="dxa"/>
                        <w:tcBorders>
                          <w:top w:val="nil"/>
                          <w:left w:val="nil"/>
                          <w:bottom w:val="nil"/>
                          <w:right w:val="nil"/>
                        </w:tcBorders>
                        <w:tcMar>
                          <w:top w:w="39" w:type="dxa"/>
                          <w:left w:w="39" w:type="dxa"/>
                          <w:bottom w:w="39" w:type="dxa"/>
                          <w:right w:w="39" w:type="dxa"/>
                        </w:tcMar>
                      </w:tcPr>
                      <w:p w14:paraId="19BF4E3A" w14:textId="77777777" w:rsidR="00F43388" w:rsidRDefault="00C14450">
                        <w:pPr>
                          <w:spacing w:after="0" w:line="240" w:lineRule="auto"/>
                        </w:pPr>
                        <w:r>
                          <w:rPr>
                            <w:rFonts w:ascii="Arial" w:eastAsia="Arial" w:hAnsi="Arial"/>
                            <w:b/>
                            <w:color w:val="000000"/>
                            <w:sz w:val="16"/>
                          </w:rPr>
                          <w:t xml:space="preserve">16. Describe the types of decisions made independently in this position and tell who or what is affected by those decisions. </w:t>
                        </w:r>
                      </w:p>
                    </w:tc>
                  </w:tr>
                </w:tbl>
                <w:p w14:paraId="45D3EFA9" w14:textId="77777777" w:rsidR="00F43388" w:rsidRDefault="00F43388">
                  <w:pPr>
                    <w:spacing w:after="0" w:line="240" w:lineRule="auto"/>
                  </w:pPr>
                </w:p>
              </w:tc>
            </w:tr>
            <w:tr w:rsidR="00F43388" w14:paraId="082A66BB" w14:textId="77777777">
              <w:trPr>
                <w:trHeight w:val="60"/>
              </w:trPr>
              <w:tc>
                <w:tcPr>
                  <w:tcW w:w="0" w:type="dxa"/>
                  <w:tcBorders>
                    <w:left w:val="single" w:sz="15" w:space="0" w:color="000000"/>
                  </w:tcBorders>
                </w:tcPr>
                <w:p w14:paraId="3C6247A7" w14:textId="77777777" w:rsidR="00F43388" w:rsidRDefault="00F43388">
                  <w:pPr>
                    <w:pStyle w:val="EmptyCellLayoutStyle"/>
                    <w:spacing w:after="0" w:line="240" w:lineRule="auto"/>
                  </w:pPr>
                </w:p>
              </w:tc>
              <w:tc>
                <w:tcPr>
                  <w:tcW w:w="11159" w:type="dxa"/>
                  <w:tcBorders>
                    <w:right w:val="single" w:sz="15" w:space="0" w:color="000000"/>
                  </w:tcBorders>
                </w:tcPr>
                <w:p w14:paraId="2163AE82" w14:textId="77777777" w:rsidR="00F43388" w:rsidRDefault="00F43388">
                  <w:pPr>
                    <w:pStyle w:val="EmptyCellLayoutStyle"/>
                    <w:spacing w:after="0" w:line="240" w:lineRule="auto"/>
                  </w:pPr>
                </w:p>
              </w:tc>
            </w:tr>
            <w:tr w:rsidR="00C14450" w14:paraId="57B06E1E" w14:textId="77777777" w:rsidTr="00C14450">
              <w:trPr>
                <w:trHeight w:val="290"/>
              </w:trPr>
              <w:tc>
                <w:tcPr>
                  <w:tcW w:w="0" w:type="dxa"/>
                  <w:gridSpan w:val="2"/>
                  <w:tcBorders>
                    <w:left w:val="single" w:sz="15" w:space="0" w:color="000000"/>
                    <w:bottom w:val="single" w:sz="15" w:space="0" w:color="000000"/>
                    <w:right w:val="single" w:sz="15" w:space="0" w:color="000000"/>
                  </w:tcBorders>
                </w:tcPr>
                <w:tbl>
                  <w:tblPr>
                    <w:tblW w:w="0" w:type="auto"/>
                    <w:tblCellMar>
                      <w:left w:w="0" w:type="dxa"/>
                      <w:right w:w="0" w:type="dxa"/>
                    </w:tblCellMar>
                    <w:tblLook w:val="0000" w:firstRow="0" w:lastRow="0" w:firstColumn="0" w:lastColumn="0" w:noHBand="0" w:noVBand="0"/>
                  </w:tblPr>
                  <w:tblGrid>
                    <w:gridCol w:w="11070"/>
                  </w:tblGrid>
                  <w:tr w:rsidR="00F43388" w14:paraId="532FAD40" w14:textId="77777777">
                    <w:trPr>
                      <w:trHeight w:val="212"/>
                    </w:trPr>
                    <w:tc>
                      <w:tcPr>
                        <w:tcW w:w="11160" w:type="dxa"/>
                        <w:tcBorders>
                          <w:top w:val="nil"/>
                          <w:left w:val="nil"/>
                          <w:bottom w:val="nil"/>
                          <w:right w:val="nil"/>
                        </w:tcBorders>
                        <w:tcMar>
                          <w:top w:w="39" w:type="dxa"/>
                          <w:left w:w="39" w:type="dxa"/>
                          <w:bottom w:w="39" w:type="dxa"/>
                          <w:right w:w="39" w:type="dxa"/>
                        </w:tcMar>
                      </w:tcPr>
                      <w:p w14:paraId="5DB3BB92" w14:textId="77777777" w:rsidR="00F43388" w:rsidRDefault="00C14450">
                        <w:pPr>
                          <w:spacing w:after="0" w:line="240" w:lineRule="auto"/>
                        </w:pPr>
                        <w:r>
                          <w:rPr>
                            <w:rFonts w:ascii="Arial" w:eastAsia="Arial" w:hAnsi="Arial"/>
                            <w:color w:val="000000"/>
                          </w:rPr>
                          <w:t>N/A</w:t>
                        </w:r>
                      </w:p>
                    </w:tc>
                  </w:tr>
                </w:tbl>
                <w:p w14:paraId="67164897" w14:textId="77777777" w:rsidR="00F43388" w:rsidRDefault="00F43388">
                  <w:pPr>
                    <w:spacing w:after="0" w:line="240" w:lineRule="auto"/>
                  </w:pPr>
                </w:p>
              </w:tc>
            </w:tr>
          </w:tbl>
          <w:p w14:paraId="267D61FF" w14:textId="77777777" w:rsidR="00F43388" w:rsidRDefault="00F43388">
            <w:pPr>
              <w:spacing w:after="0" w:line="240" w:lineRule="auto"/>
            </w:pPr>
          </w:p>
        </w:tc>
        <w:tc>
          <w:tcPr>
            <w:tcW w:w="179" w:type="dxa"/>
          </w:tcPr>
          <w:p w14:paraId="520F3066" w14:textId="77777777" w:rsidR="00F43388" w:rsidRDefault="00F43388">
            <w:pPr>
              <w:pStyle w:val="EmptyCellLayoutStyle"/>
              <w:spacing w:after="0" w:line="240" w:lineRule="auto"/>
            </w:pPr>
          </w:p>
        </w:tc>
      </w:tr>
      <w:tr w:rsidR="00F43388" w14:paraId="5952594A" w14:textId="77777777">
        <w:trPr>
          <w:trHeight w:val="99"/>
        </w:trPr>
        <w:tc>
          <w:tcPr>
            <w:tcW w:w="179" w:type="dxa"/>
          </w:tcPr>
          <w:p w14:paraId="15407355" w14:textId="77777777" w:rsidR="00F43388" w:rsidRDefault="00F43388">
            <w:pPr>
              <w:pStyle w:val="EmptyCellLayoutStyle"/>
              <w:spacing w:after="0" w:line="240" w:lineRule="auto"/>
            </w:pPr>
          </w:p>
        </w:tc>
        <w:tc>
          <w:tcPr>
            <w:tcW w:w="0" w:type="dxa"/>
          </w:tcPr>
          <w:p w14:paraId="64954524" w14:textId="77777777" w:rsidR="00F43388" w:rsidRDefault="00F43388">
            <w:pPr>
              <w:pStyle w:val="EmptyCellLayoutStyle"/>
              <w:spacing w:after="0" w:line="240" w:lineRule="auto"/>
            </w:pPr>
          </w:p>
        </w:tc>
        <w:tc>
          <w:tcPr>
            <w:tcW w:w="0" w:type="dxa"/>
          </w:tcPr>
          <w:p w14:paraId="4D8A57EF" w14:textId="77777777" w:rsidR="00F43388" w:rsidRDefault="00F43388">
            <w:pPr>
              <w:pStyle w:val="EmptyCellLayoutStyle"/>
              <w:spacing w:after="0" w:line="240" w:lineRule="auto"/>
            </w:pPr>
          </w:p>
        </w:tc>
        <w:tc>
          <w:tcPr>
            <w:tcW w:w="0" w:type="dxa"/>
          </w:tcPr>
          <w:p w14:paraId="4F5C4E34" w14:textId="77777777" w:rsidR="00F43388" w:rsidRDefault="00F43388">
            <w:pPr>
              <w:pStyle w:val="EmptyCellLayoutStyle"/>
              <w:spacing w:after="0" w:line="240" w:lineRule="auto"/>
            </w:pPr>
          </w:p>
        </w:tc>
        <w:tc>
          <w:tcPr>
            <w:tcW w:w="0" w:type="dxa"/>
          </w:tcPr>
          <w:p w14:paraId="23310DB0" w14:textId="77777777" w:rsidR="00F43388" w:rsidRDefault="00F43388">
            <w:pPr>
              <w:pStyle w:val="EmptyCellLayoutStyle"/>
              <w:spacing w:after="0" w:line="240" w:lineRule="auto"/>
            </w:pPr>
          </w:p>
        </w:tc>
        <w:tc>
          <w:tcPr>
            <w:tcW w:w="0" w:type="dxa"/>
          </w:tcPr>
          <w:p w14:paraId="2BE6E8E3" w14:textId="77777777" w:rsidR="00F43388" w:rsidRDefault="00F43388">
            <w:pPr>
              <w:pStyle w:val="EmptyCellLayoutStyle"/>
              <w:spacing w:after="0" w:line="240" w:lineRule="auto"/>
            </w:pPr>
          </w:p>
        </w:tc>
        <w:tc>
          <w:tcPr>
            <w:tcW w:w="0" w:type="dxa"/>
          </w:tcPr>
          <w:p w14:paraId="54811F09" w14:textId="77777777" w:rsidR="00F43388" w:rsidRDefault="00F43388">
            <w:pPr>
              <w:pStyle w:val="EmptyCellLayoutStyle"/>
              <w:spacing w:after="0" w:line="240" w:lineRule="auto"/>
            </w:pPr>
          </w:p>
        </w:tc>
        <w:tc>
          <w:tcPr>
            <w:tcW w:w="2505" w:type="dxa"/>
          </w:tcPr>
          <w:p w14:paraId="78907C8D" w14:textId="77777777" w:rsidR="00F43388" w:rsidRDefault="00F43388">
            <w:pPr>
              <w:pStyle w:val="EmptyCellLayoutStyle"/>
              <w:spacing w:after="0" w:line="240" w:lineRule="auto"/>
            </w:pPr>
          </w:p>
        </w:tc>
        <w:tc>
          <w:tcPr>
            <w:tcW w:w="6120" w:type="dxa"/>
          </w:tcPr>
          <w:p w14:paraId="5A0716B8" w14:textId="77777777" w:rsidR="00F43388" w:rsidRDefault="00F43388">
            <w:pPr>
              <w:pStyle w:val="EmptyCellLayoutStyle"/>
              <w:spacing w:after="0" w:line="240" w:lineRule="auto"/>
            </w:pPr>
          </w:p>
        </w:tc>
        <w:tc>
          <w:tcPr>
            <w:tcW w:w="2534" w:type="dxa"/>
          </w:tcPr>
          <w:p w14:paraId="5CFF8774" w14:textId="77777777" w:rsidR="00F43388" w:rsidRDefault="00F43388">
            <w:pPr>
              <w:pStyle w:val="EmptyCellLayoutStyle"/>
              <w:spacing w:after="0" w:line="240" w:lineRule="auto"/>
            </w:pPr>
          </w:p>
        </w:tc>
        <w:tc>
          <w:tcPr>
            <w:tcW w:w="179" w:type="dxa"/>
          </w:tcPr>
          <w:p w14:paraId="51FC5B96" w14:textId="77777777" w:rsidR="00F43388" w:rsidRDefault="00F43388">
            <w:pPr>
              <w:pStyle w:val="EmptyCellLayoutStyle"/>
              <w:spacing w:after="0" w:line="240" w:lineRule="auto"/>
            </w:pPr>
          </w:p>
        </w:tc>
      </w:tr>
      <w:tr w:rsidR="00C14450" w14:paraId="19C649B0" w14:textId="77777777" w:rsidTr="00C14450">
        <w:tc>
          <w:tcPr>
            <w:tcW w:w="179" w:type="dxa"/>
          </w:tcPr>
          <w:p w14:paraId="473856E1" w14:textId="77777777" w:rsidR="00F43388" w:rsidRDefault="00F43388">
            <w:pPr>
              <w:pStyle w:val="EmptyCellLayoutStyle"/>
              <w:spacing w:after="0" w:line="240" w:lineRule="auto"/>
            </w:pPr>
          </w:p>
        </w:tc>
        <w:tc>
          <w:tcPr>
            <w:tcW w:w="0" w:type="dxa"/>
          </w:tcPr>
          <w:p w14:paraId="5769DE43" w14:textId="77777777" w:rsidR="00F43388" w:rsidRDefault="00F43388">
            <w:pPr>
              <w:pStyle w:val="EmptyCellLayoutStyle"/>
              <w:spacing w:after="0" w:line="240" w:lineRule="auto"/>
            </w:pPr>
          </w:p>
        </w:tc>
        <w:tc>
          <w:tcPr>
            <w:tcW w:w="0" w:type="dxa"/>
          </w:tcPr>
          <w:p w14:paraId="13809918" w14:textId="77777777" w:rsidR="00F43388" w:rsidRDefault="00F43388">
            <w:pPr>
              <w:pStyle w:val="EmptyCellLayoutStyle"/>
              <w:spacing w:after="0" w:line="240" w:lineRule="auto"/>
            </w:pPr>
          </w:p>
        </w:tc>
        <w:tc>
          <w:tcPr>
            <w:tcW w:w="0" w:type="dxa"/>
          </w:tcPr>
          <w:p w14:paraId="477DDEA6" w14:textId="77777777" w:rsidR="00F43388" w:rsidRDefault="00F43388">
            <w:pPr>
              <w:pStyle w:val="EmptyCellLayoutStyle"/>
              <w:spacing w:after="0" w:line="240" w:lineRule="auto"/>
            </w:pPr>
          </w:p>
        </w:tc>
        <w:tc>
          <w:tcPr>
            <w:tcW w:w="0" w:type="dxa"/>
          </w:tcPr>
          <w:p w14:paraId="42D3513C" w14:textId="77777777" w:rsidR="00F43388" w:rsidRDefault="00F43388">
            <w:pPr>
              <w:pStyle w:val="EmptyCellLayoutStyle"/>
              <w:spacing w:after="0" w:line="240" w:lineRule="auto"/>
            </w:pPr>
          </w:p>
        </w:tc>
        <w:tc>
          <w:tcPr>
            <w:tcW w:w="0" w:type="dxa"/>
          </w:tcPr>
          <w:p w14:paraId="3FE036D9" w14:textId="77777777" w:rsidR="00F43388" w:rsidRDefault="00F43388">
            <w:pPr>
              <w:pStyle w:val="EmptyCellLayoutStyle"/>
              <w:spacing w:after="0" w:line="240" w:lineRule="auto"/>
            </w:pPr>
          </w:p>
        </w:tc>
        <w:tc>
          <w:tcPr>
            <w:tcW w:w="0" w:type="dxa"/>
            <w:gridSpan w:val="4"/>
          </w:tcPr>
          <w:tbl>
            <w:tblPr>
              <w:tblW w:w="0" w:type="auto"/>
              <w:tblBorders>
                <w:top w:val="single" w:sz="15" w:space="0" w:color="000000"/>
                <w:left w:val="single" w:sz="15" w:space="0" w:color="000000"/>
                <w:bottom w:val="single" w:sz="15" w:space="0" w:color="000000"/>
                <w:right w:val="single" w:sz="15" w:space="0" w:color="000000"/>
              </w:tblBorders>
              <w:tblCellMar>
                <w:left w:w="0" w:type="dxa"/>
                <w:right w:w="0" w:type="dxa"/>
              </w:tblCellMar>
              <w:tblLook w:val="0000" w:firstRow="0" w:lastRow="0" w:firstColumn="0" w:lastColumn="0" w:noHBand="0" w:noVBand="0"/>
            </w:tblPr>
            <w:tblGrid>
              <w:gridCol w:w="25"/>
              <w:gridCol w:w="11070"/>
            </w:tblGrid>
            <w:tr w:rsidR="00F43388" w14:paraId="22AD457A" w14:textId="77777777">
              <w:trPr>
                <w:trHeight w:val="38"/>
              </w:trPr>
              <w:tc>
                <w:tcPr>
                  <w:tcW w:w="0" w:type="dxa"/>
                  <w:tcBorders>
                    <w:top w:val="single" w:sz="15" w:space="0" w:color="000000"/>
                    <w:left w:val="single" w:sz="15" w:space="0" w:color="000000"/>
                  </w:tcBorders>
                </w:tcPr>
                <w:p w14:paraId="17A50AAF" w14:textId="77777777" w:rsidR="00F43388" w:rsidRDefault="00F43388">
                  <w:pPr>
                    <w:pStyle w:val="EmptyCellLayoutStyle"/>
                    <w:spacing w:after="0" w:line="240" w:lineRule="auto"/>
                  </w:pPr>
                </w:p>
              </w:tc>
              <w:tc>
                <w:tcPr>
                  <w:tcW w:w="11159" w:type="dxa"/>
                  <w:tcBorders>
                    <w:top w:val="single" w:sz="15" w:space="0" w:color="000000"/>
                    <w:right w:val="single" w:sz="15" w:space="0" w:color="000000"/>
                  </w:tcBorders>
                </w:tcPr>
                <w:p w14:paraId="3197ABF9" w14:textId="77777777" w:rsidR="00F43388" w:rsidRDefault="00F43388">
                  <w:pPr>
                    <w:pStyle w:val="EmptyCellLayoutStyle"/>
                    <w:spacing w:after="0" w:line="240" w:lineRule="auto"/>
                  </w:pPr>
                </w:p>
              </w:tc>
            </w:tr>
            <w:tr w:rsidR="00F43388" w14:paraId="47721FEB" w14:textId="77777777">
              <w:trPr>
                <w:trHeight w:val="270"/>
              </w:trPr>
              <w:tc>
                <w:tcPr>
                  <w:tcW w:w="0" w:type="dxa"/>
                  <w:tcBorders>
                    <w:left w:val="single" w:sz="15" w:space="0" w:color="000000"/>
                  </w:tcBorders>
                </w:tcPr>
                <w:p w14:paraId="6C4F20E0" w14:textId="77777777" w:rsidR="00F43388" w:rsidRDefault="00F43388">
                  <w:pPr>
                    <w:pStyle w:val="EmptyCellLayoutStyle"/>
                    <w:spacing w:after="0" w:line="240" w:lineRule="auto"/>
                  </w:pPr>
                </w:p>
              </w:tc>
              <w:tc>
                <w:tcPr>
                  <w:tcW w:w="11159" w:type="dxa"/>
                  <w:tcBorders>
                    <w:right w:val="single" w:sz="15" w:space="0" w:color="000000"/>
                  </w:tcBorders>
                </w:tcPr>
                <w:tbl>
                  <w:tblPr>
                    <w:tblW w:w="0" w:type="auto"/>
                    <w:tblCellMar>
                      <w:left w:w="0" w:type="dxa"/>
                      <w:right w:w="0" w:type="dxa"/>
                    </w:tblCellMar>
                    <w:tblLook w:val="0000" w:firstRow="0" w:lastRow="0" w:firstColumn="0" w:lastColumn="0" w:noHBand="0" w:noVBand="0"/>
                  </w:tblPr>
                  <w:tblGrid>
                    <w:gridCol w:w="11051"/>
                  </w:tblGrid>
                  <w:tr w:rsidR="00F43388" w14:paraId="36430FE5" w14:textId="77777777">
                    <w:trPr>
                      <w:trHeight w:val="192"/>
                    </w:trPr>
                    <w:tc>
                      <w:tcPr>
                        <w:tcW w:w="11160" w:type="dxa"/>
                        <w:tcBorders>
                          <w:top w:val="nil"/>
                          <w:left w:val="nil"/>
                          <w:bottom w:val="nil"/>
                          <w:right w:val="nil"/>
                        </w:tcBorders>
                        <w:tcMar>
                          <w:top w:w="39" w:type="dxa"/>
                          <w:left w:w="39" w:type="dxa"/>
                          <w:bottom w:w="39" w:type="dxa"/>
                          <w:right w:w="39" w:type="dxa"/>
                        </w:tcMar>
                      </w:tcPr>
                      <w:p w14:paraId="32AD1D1F" w14:textId="77777777" w:rsidR="00F43388" w:rsidRDefault="00C14450">
                        <w:pPr>
                          <w:spacing w:after="0" w:line="240" w:lineRule="auto"/>
                        </w:pPr>
                        <w:r>
                          <w:rPr>
                            <w:rFonts w:ascii="Arial" w:eastAsia="Arial" w:hAnsi="Arial"/>
                            <w:b/>
                            <w:color w:val="000000"/>
                            <w:sz w:val="16"/>
                          </w:rPr>
                          <w:t xml:space="preserve">17. Describe the types of decisions that require the supervisor's review. </w:t>
                        </w:r>
                      </w:p>
                    </w:tc>
                  </w:tr>
                </w:tbl>
                <w:p w14:paraId="45C591AB" w14:textId="77777777" w:rsidR="00F43388" w:rsidRDefault="00F43388">
                  <w:pPr>
                    <w:spacing w:after="0" w:line="240" w:lineRule="auto"/>
                  </w:pPr>
                </w:p>
              </w:tc>
            </w:tr>
            <w:tr w:rsidR="00F43388" w14:paraId="5894BB58" w14:textId="77777777">
              <w:trPr>
                <w:trHeight w:val="40"/>
              </w:trPr>
              <w:tc>
                <w:tcPr>
                  <w:tcW w:w="0" w:type="dxa"/>
                  <w:tcBorders>
                    <w:left w:val="single" w:sz="15" w:space="0" w:color="000000"/>
                  </w:tcBorders>
                </w:tcPr>
                <w:p w14:paraId="003F4933" w14:textId="77777777" w:rsidR="00F43388" w:rsidRDefault="00F43388">
                  <w:pPr>
                    <w:pStyle w:val="EmptyCellLayoutStyle"/>
                    <w:spacing w:after="0" w:line="240" w:lineRule="auto"/>
                  </w:pPr>
                </w:p>
              </w:tc>
              <w:tc>
                <w:tcPr>
                  <w:tcW w:w="11159" w:type="dxa"/>
                  <w:tcBorders>
                    <w:right w:val="single" w:sz="15" w:space="0" w:color="000000"/>
                  </w:tcBorders>
                </w:tcPr>
                <w:p w14:paraId="16E7E04E" w14:textId="77777777" w:rsidR="00F43388" w:rsidRDefault="00F43388">
                  <w:pPr>
                    <w:pStyle w:val="EmptyCellLayoutStyle"/>
                    <w:spacing w:after="0" w:line="240" w:lineRule="auto"/>
                  </w:pPr>
                </w:p>
              </w:tc>
            </w:tr>
            <w:tr w:rsidR="00C14450" w14:paraId="68EAD931" w14:textId="77777777" w:rsidTr="00C14450">
              <w:trPr>
                <w:trHeight w:val="290"/>
              </w:trPr>
              <w:tc>
                <w:tcPr>
                  <w:tcW w:w="0" w:type="dxa"/>
                  <w:gridSpan w:val="2"/>
                  <w:tcBorders>
                    <w:left w:val="single" w:sz="15" w:space="0" w:color="000000"/>
                    <w:bottom w:val="single" w:sz="15" w:space="0" w:color="000000"/>
                    <w:right w:val="single" w:sz="15" w:space="0" w:color="000000"/>
                  </w:tcBorders>
                </w:tcPr>
                <w:tbl>
                  <w:tblPr>
                    <w:tblW w:w="0" w:type="auto"/>
                    <w:tblCellMar>
                      <w:left w:w="0" w:type="dxa"/>
                      <w:right w:w="0" w:type="dxa"/>
                    </w:tblCellMar>
                    <w:tblLook w:val="0000" w:firstRow="0" w:lastRow="0" w:firstColumn="0" w:lastColumn="0" w:noHBand="0" w:noVBand="0"/>
                  </w:tblPr>
                  <w:tblGrid>
                    <w:gridCol w:w="11058"/>
                  </w:tblGrid>
                  <w:tr w:rsidR="00F43388" w14:paraId="34754CC3" w14:textId="77777777">
                    <w:trPr>
                      <w:trHeight w:val="212"/>
                    </w:trPr>
                    <w:tc>
                      <w:tcPr>
                        <w:tcW w:w="11160" w:type="dxa"/>
                        <w:tcBorders>
                          <w:top w:val="nil"/>
                          <w:left w:val="nil"/>
                          <w:bottom w:val="nil"/>
                          <w:right w:val="nil"/>
                        </w:tcBorders>
                        <w:tcMar>
                          <w:top w:w="39" w:type="dxa"/>
                          <w:left w:w="39" w:type="dxa"/>
                          <w:bottom w:w="39" w:type="dxa"/>
                          <w:right w:w="39" w:type="dxa"/>
                        </w:tcMar>
                      </w:tcPr>
                      <w:p w14:paraId="5CE41137" w14:textId="77777777" w:rsidR="00F43388" w:rsidRDefault="00C14450">
                        <w:pPr>
                          <w:spacing w:after="0" w:line="240" w:lineRule="auto"/>
                        </w:pPr>
                        <w:r>
                          <w:rPr>
                            <w:rFonts w:ascii="Arial" w:eastAsia="Arial" w:hAnsi="Arial"/>
                            <w:color w:val="000000"/>
                          </w:rPr>
                          <w:t>When guidelines or instructions are not available.</w:t>
                        </w:r>
                      </w:p>
                    </w:tc>
                  </w:tr>
                </w:tbl>
                <w:p w14:paraId="130EB041" w14:textId="77777777" w:rsidR="00F43388" w:rsidRDefault="00F43388">
                  <w:pPr>
                    <w:spacing w:after="0" w:line="240" w:lineRule="auto"/>
                  </w:pPr>
                </w:p>
              </w:tc>
            </w:tr>
          </w:tbl>
          <w:p w14:paraId="149B2942" w14:textId="77777777" w:rsidR="00F43388" w:rsidRDefault="00F43388">
            <w:pPr>
              <w:spacing w:after="0" w:line="240" w:lineRule="auto"/>
            </w:pPr>
          </w:p>
        </w:tc>
        <w:tc>
          <w:tcPr>
            <w:tcW w:w="179" w:type="dxa"/>
          </w:tcPr>
          <w:p w14:paraId="4F556310" w14:textId="77777777" w:rsidR="00F43388" w:rsidRDefault="00F43388">
            <w:pPr>
              <w:pStyle w:val="EmptyCellLayoutStyle"/>
              <w:spacing w:after="0" w:line="240" w:lineRule="auto"/>
            </w:pPr>
          </w:p>
        </w:tc>
      </w:tr>
      <w:tr w:rsidR="00F43388" w14:paraId="0405F54D" w14:textId="77777777">
        <w:trPr>
          <w:trHeight w:val="100"/>
        </w:trPr>
        <w:tc>
          <w:tcPr>
            <w:tcW w:w="179" w:type="dxa"/>
          </w:tcPr>
          <w:p w14:paraId="6705957D" w14:textId="77777777" w:rsidR="00F43388" w:rsidRDefault="00F43388">
            <w:pPr>
              <w:pStyle w:val="EmptyCellLayoutStyle"/>
              <w:spacing w:after="0" w:line="240" w:lineRule="auto"/>
            </w:pPr>
          </w:p>
        </w:tc>
        <w:tc>
          <w:tcPr>
            <w:tcW w:w="0" w:type="dxa"/>
          </w:tcPr>
          <w:p w14:paraId="5C44D139" w14:textId="77777777" w:rsidR="00F43388" w:rsidRDefault="00F43388">
            <w:pPr>
              <w:pStyle w:val="EmptyCellLayoutStyle"/>
              <w:spacing w:after="0" w:line="240" w:lineRule="auto"/>
            </w:pPr>
          </w:p>
        </w:tc>
        <w:tc>
          <w:tcPr>
            <w:tcW w:w="0" w:type="dxa"/>
          </w:tcPr>
          <w:p w14:paraId="571B585D" w14:textId="77777777" w:rsidR="00F43388" w:rsidRDefault="00F43388">
            <w:pPr>
              <w:pStyle w:val="EmptyCellLayoutStyle"/>
              <w:spacing w:after="0" w:line="240" w:lineRule="auto"/>
            </w:pPr>
          </w:p>
        </w:tc>
        <w:tc>
          <w:tcPr>
            <w:tcW w:w="0" w:type="dxa"/>
          </w:tcPr>
          <w:p w14:paraId="4F19CDC3" w14:textId="77777777" w:rsidR="00F43388" w:rsidRDefault="00F43388">
            <w:pPr>
              <w:pStyle w:val="EmptyCellLayoutStyle"/>
              <w:spacing w:after="0" w:line="240" w:lineRule="auto"/>
            </w:pPr>
          </w:p>
        </w:tc>
        <w:tc>
          <w:tcPr>
            <w:tcW w:w="0" w:type="dxa"/>
          </w:tcPr>
          <w:p w14:paraId="2BF793D9" w14:textId="77777777" w:rsidR="00F43388" w:rsidRDefault="00F43388">
            <w:pPr>
              <w:pStyle w:val="EmptyCellLayoutStyle"/>
              <w:spacing w:after="0" w:line="240" w:lineRule="auto"/>
            </w:pPr>
          </w:p>
        </w:tc>
        <w:tc>
          <w:tcPr>
            <w:tcW w:w="0" w:type="dxa"/>
          </w:tcPr>
          <w:p w14:paraId="53EFB5C9" w14:textId="77777777" w:rsidR="00F43388" w:rsidRDefault="00F43388">
            <w:pPr>
              <w:pStyle w:val="EmptyCellLayoutStyle"/>
              <w:spacing w:after="0" w:line="240" w:lineRule="auto"/>
            </w:pPr>
          </w:p>
        </w:tc>
        <w:tc>
          <w:tcPr>
            <w:tcW w:w="0" w:type="dxa"/>
          </w:tcPr>
          <w:p w14:paraId="2E1DC493" w14:textId="77777777" w:rsidR="00F43388" w:rsidRDefault="00F43388">
            <w:pPr>
              <w:pStyle w:val="EmptyCellLayoutStyle"/>
              <w:spacing w:after="0" w:line="240" w:lineRule="auto"/>
            </w:pPr>
          </w:p>
        </w:tc>
        <w:tc>
          <w:tcPr>
            <w:tcW w:w="2505" w:type="dxa"/>
          </w:tcPr>
          <w:p w14:paraId="470B0C1A" w14:textId="77777777" w:rsidR="00F43388" w:rsidRDefault="00F43388">
            <w:pPr>
              <w:pStyle w:val="EmptyCellLayoutStyle"/>
              <w:spacing w:after="0" w:line="240" w:lineRule="auto"/>
            </w:pPr>
          </w:p>
        </w:tc>
        <w:tc>
          <w:tcPr>
            <w:tcW w:w="6120" w:type="dxa"/>
          </w:tcPr>
          <w:p w14:paraId="0DDC0CFA" w14:textId="77777777" w:rsidR="00F43388" w:rsidRDefault="00F43388">
            <w:pPr>
              <w:pStyle w:val="EmptyCellLayoutStyle"/>
              <w:spacing w:after="0" w:line="240" w:lineRule="auto"/>
            </w:pPr>
          </w:p>
        </w:tc>
        <w:tc>
          <w:tcPr>
            <w:tcW w:w="2534" w:type="dxa"/>
          </w:tcPr>
          <w:p w14:paraId="4DEA89E4" w14:textId="77777777" w:rsidR="00F43388" w:rsidRDefault="00F43388">
            <w:pPr>
              <w:pStyle w:val="EmptyCellLayoutStyle"/>
              <w:spacing w:after="0" w:line="240" w:lineRule="auto"/>
            </w:pPr>
          </w:p>
        </w:tc>
        <w:tc>
          <w:tcPr>
            <w:tcW w:w="179" w:type="dxa"/>
          </w:tcPr>
          <w:p w14:paraId="39B8DD13" w14:textId="77777777" w:rsidR="00F43388" w:rsidRDefault="00F43388">
            <w:pPr>
              <w:pStyle w:val="EmptyCellLayoutStyle"/>
              <w:spacing w:after="0" w:line="240" w:lineRule="auto"/>
            </w:pPr>
          </w:p>
        </w:tc>
      </w:tr>
      <w:tr w:rsidR="00C14450" w14:paraId="2DE288A5" w14:textId="77777777" w:rsidTr="00C14450">
        <w:tc>
          <w:tcPr>
            <w:tcW w:w="179" w:type="dxa"/>
          </w:tcPr>
          <w:p w14:paraId="73A044D1" w14:textId="77777777" w:rsidR="00F43388" w:rsidRDefault="00F43388">
            <w:pPr>
              <w:pStyle w:val="EmptyCellLayoutStyle"/>
              <w:spacing w:after="0" w:line="240" w:lineRule="auto"/>
            </w:pPr>
          </w:p>
        </w:tc>
        <w:tc>
          <w:tcPr>
            <w:tcW w:w="0" w:type="dxa"/>
          </w:tcPr>
          <w:p w14:paraId="667CE874" w14:textId="77777777" w:rsidR="00F43388" w:rsidRDefault="00F43388">
            <w:pPr>
              <w:pStyle w:val="EmptyCellLayoutStyle"/>
              <w:spacing w:after="0" w:line="240" w:lineRule="auto"/>
            </w:pPr>
          </w:p>
        </w:tc>
        <w:tc>
          <w:tcPr>
            <w:tcW w:w="0" w:type="dxa"/>
          </w:tcPr>
          <w:p w14:paraId="60EEA4F2" w14:textId="77777777" w:rsidR="00F43388" w:rsidRDefault="00F43388">
            <w:pPr>
              <w:pStyle w:val="EmptyCellLayoutStyle"/>
              <w:spacing w:after="0" w:line="240" w:lineRule="auto"/>
            </w:pPr>
          </w:p>
        </w:tc>
        <w:tc>
          <w:tcPr>
            <w:tcW w:w="0" w:type="dxa"/>
            <w:gridSpan w:val="7"/>
          </w:tcPr>
          <w:tbl>
            <w:tblPr>
              <w:tblW w:w="0" w:type="auto"/>
              <w:tblBorders>
                <w:top w:val="single" w:sz="15" w:space="0" w:color="000000"/>
                <w:left w:val="single" w:sz="15" w:space="0" w:color="000000"/>
                <w:bottom w:val="single" w:sz="15" w:space="0" w:color="000000"/>
                <w:right w:val="single" w:sz="15" w:space="0" w:color="000000"/>
              </w:tblBorders>
              <w:tblCellMar>
                <w:left w:w="0" w:type="dxa"/>
                <w:right w:w="0" w:type="dxa"/>
              </w:tblCellMar>
              <w:tblLook w:val="0000" w:firstRow="0" w:lastRow="0" w:firstColumn="0" w:lastColumn="0" w:noHBand="0" w:noVBand="0"/>
            </w:tblPr>
            <w:tblGrid>
              <w:gridCol w:w="25"/>
              <w:gridCol w:w="11088"/>
            </w:tblGrid>
            <w:tr w:rsidR="00F43388" w14:paraId="22757736" w14:textId="77777777">
              <w:trPr>
                <w:trHeight w:val="459"/>
              </w:trPr>
              <w:tc>
                <w:tcPr>
                  <w:tcW w:w="0" w:type="dxa"/>
                  <w:tcBorders>
                    <w:top w:val="single" w:sz="15" w:space="0" w:color="000000"/>
                    <w:left w:val="single" w:sz="15" w:space="0" w:color="000000"/>
                  </w:tcBorders>
                </w:tcPr>
                <w:p w14:paraId="3E3ACCF4" w14:textId="77777777" w:rsidR="00F43388" w:rsidRDefault="00F43388">
                  <w:pPr>
                    <w:pStyle w:val="EmptyCellLayoutStyle"/>
                    <w:spacing w:after="0" w:line="240" w:lineRule="auto"/>
                  </w:pPr>
                </w:p>
              </w:tc>
              <w:tc>
                <w:tcPr>
                  <w:tcW w:w="11159" w:type="dxa"/>
                  <w:tcBorders>
                    <w:top w:val="single" w:sz="15" w:space="0" w:color="000000"/>
                    <w:right w:val="single" w:sz="15" w:space="0" w:color="000000"/>
                  </w:tcBorders>
                </w:tcPr>
                <w:tbl>
                  <w:tblPr>
                    <w:tblW w:w="0" w:type="auto"/>
                    <w:tblCellMar>
                      <w:left w:w="0" w:type="dxa"/>
                      <w:right w:w="0" w:type="dxa"/>
                    </w:tblCellMar>
                    <w:tblLook w:val="0000" w:firstRow="0" w:lastRow="0" w:firstColumn="0" w:lastColumn="0" w:noHBand="0" w:noVBand="0"/>
                  </w:tblPr>
                  <w:tblGrid>
                    <w:gridCol w:w="11069"/>
                  </w:tblGrid>
                  <w:tr w:rsidR="00F43388" w14:paraId="48FCC0B8" w14:textId="77777777">
                    <w:trPr>
                      <w:trHeight w:val="381"/>
                    </w:trPr>
                    <w:tc>
                      <w:tcPr>
                        <w:tcW w:w="11160" w:type="dxa"/>
                        <w:tcBorders>
                          <w:top w:val="nil"/>
                          <w:left w:val="nil"/>
                          <w:bottom w:val="nil"/>
                          <w:right w:val="nil"/>
                        </w:tcBorders>
                        <w:tcMar>
                          <w:top w:w="39" w:type="dxa"/>
                          <w:left w:w="39" w:type="dxa"/>
                          <w:bottom w:w="39" w:type="dxa"/>
                          <w:right w:w="39" w:type="dxa"/>
                        </w:tcMar>
                      </w:tcPr>
                      <w:p w14:paraId="70D57BD6" w14:textId="77777777" w:rsidR="00F43388" w:rsidRDefault="00C14450">
                        <w:pPr>
                          <w:spacing w:after="0" w:line="240" w:lineRule="auto"/>
                        </w:pPr>
                        <w:r>
                          <w:rPr>
                            <w:rFonts w:ascii="Arial" w:eastAsia="Arial" w:hAnsi="Arial"/>
                            <w:b/>
                            <w:color w:val="000000"/>
                            <w:sz w:val="16"/>
                          </w:rPr>
                          <w:t>18. What kind of physical effort is used to perform this job? What environmental conditions in this position physically exposed to on the job? Indicate the amount of time and intensity of each activity and condition. Refer to instructions.</w:t>
                        </w:r>
                      </w:p>
                    </w:tc>
                  </w:tr>
                </w:tbl>
                <w:p w14:paraId="237A35FA" w14:textId="77777777" w:rsidR="00F43388" w:rsidRDefault="00F43388">
                  <w:pPr>
                    <w:spacing w:after="0" w:line="240" w:lineRule="auto"/>
                  </w:pPr>
                </w:p>
              </w:tc>
            </w:tr>
            <w:tr w:rsidR="00F43388" w14:paraId="4A558453" w14:textId="77777777">
              <w:trPr>
                <w:trHeight w:val="80"/>
              </w:trPr>
              <w:tc>
                <w:tcPr>
                  <w:tcW w:w="0" w:type="dxa"/>
                  <w:tcBorders>
                    <w:left w:val="single" w:sz="15" w:space="0" w:color="000000"/>
                  </w:tcBorders>
                </w:tcPr>
                <w:p w14:paraId="0F6B1FB9" w14:textId="77777777" w:rsidR="00F43388" w:rsidRDefault="00F43388">
                  <w:pPr>
                    <w:pStyle w:val="EmptyCellLayoutStyle"/>
                    <w:spacing w:after="0" w:line="240" w:lineRule="auto"/>
                  </w:pPr>
                </w:p>
              </w:tc>
              <w:tc>
                <w:tcPr>
                  <w:tcW w:w="11159" w:type="dxa"/>
                  <w:tcBorders>
                    <w:right w:val="single" w:sz="15" w:space="0" w:color="000000"/>
                  </w:tcBorders>
                </w:tcPr>
                <w:p w14:paraId="1BACAC2A" w14:textId="77777777" w:rsidR="00F43388" w:rsidRDefault="00F43388">
                  <w:pPr>
                    <w:pStyle w:val="EmptyCellLayoutStyle"/>
                    <w:spacing w:after="0" w:line="240" w:lineRule="auto"/>
                  </w:pPr>
                </w:p>
              </w:tc>
            </w:tr>
            <w:tr w:rsidR="00C14450" w14:paraId="4F8A1913" w14:textId="77777777" w:rsidTr="00C14450">
              <w:trPr>
                <w:trHeight w:val="290"/>
              </w:trPr>
              <w:tc>
                <w:tcPr>
                  <w:tcW w:w="0" w:type="dxa"/>
                  <w:gridSpan w:val="2"/>
                  <w:tcBorders>
                    <w:left w:val="single" w:sz="15" w:space="0" w:color="000000"/>
                    <w:bottom w:val="single" w:sz="15" w:space="0" w:color="000000"/>
                    <w:right w:val="single" w:sz="15" w:space="0" w:color="000000"/>
                  </w:tcBorders>
                </w:tcPr>
                <w:tbl>
                  <w:tblPr>
                    <w:tblW w:w="0" w:type="auto"/>
                    <w:tblCellMar>
                      <w:left w:w="0" w:type="dxa"/>
                      <w:right w:w="0" w:type="dxa"/>
                    </w:tblCellMar>
                    <w:tblLook w:val="0000" w:firstRow="0" w:lastRow="0" w:firstColumn="0" w:lastColumn="0" w:noHBand="0" w:noVBand="0"/>
                  </w:tblPr>
                  <w:tblGrid>
                    <w:gridCol w:w="11076"/>
                  </w:tblGrid>
                  <w:tr w:rsidR="00F43388" w14:paraId="3007A87D" w14:textId="77777777">
                    <w:trPr>
                      <w:trHeight w:val="212"/>
                    </w:trPr>
                    <w:tc>
                      <w:tcPr>
                        <w:tcW w:w="11160" w:type="dxa"/>
                        <w:tcBorders>
                          <w:top w:val="nil"/>
                          <w:left w:val="nil"/>
                          <w:bottom w:val="nil"/>
                          <w:right w:val="nil"/>
                        </w:tcBorders>
                        <w:tcMar>
                          <w:top w:w="39" w:type="dxa"/>
                          <w:left w:w="39" w:type="dxa"/>
                          <w:bottom w:w="39" w:type="dxa"/>
                          <w:right w:w="39" w:type="dxa"/>
                        </w:tcMar>
                      </w:tcPr>
                      <w:p w14:paraId="4DC23F6A" w14:textId="77777777" w:rsidR="00F43388" w:rsidRDefault="00C14450">
                        <w:pPr>
                          <w:spacing w:after="0" w:line="240" w:lineRule="auto"/>
                        </w:pPr>
                        <w:r>
                          <w:rPr>
                            <w:rFonts w:ascii="Arial" w:eastAsia="Arial" w:hAnsi="Arial"/>
                            <w:color w:val="000000"/>
                          </w:rPr>
                          <w:t xml:space="preserve">Operates manual and/or </w:t>
                        </w:r>
                        <w:proofErr w:type="gramStart"/>
                        <w:r>
                          <w:rPr>
                            <w:rFonts w:ascii="Arial" w:eastAsia="Arial" w:hAnsi="Arial"/>
                            <w:color w:val="000000"/>
                          </w:rPr>
                          <w:t>electrically-controlled</w:t>
                        </w:r>
                        <w:proofErr w:type="gramEnd"/>
                        <w:r>
                          <w:rPr>
                            <w:rFonts w:ascii="Arial" w:eastAsia="Arial" w:hAnsi="Arial"/>
                            <w:color w:val="000000"/>
                          </w:rPr>
                          <w:t xml:space="preserve"> standard office equipment such as computers, typewriters, duplicating machines, microfilm/fiche machine, mailing equipment, adding machines and/or calculators. May include lifting, kneeling, and bending. Majority of the time is spent sitting at a desk. There may be stressful conditions such as workloads, deadlines and/or dealing with public emergency situations or demanding public. </w:t>
                        </w:r>
                      </w:p>
                    </w:tc>
                  </w:tr>
                </w:tbl>
                <w:p w14:paraId="30D79B3A" w14:textId="77777777" w:rsidR="00F43388" w:rsidRDefault="00F43388">
                  <w:pPr>
                    <w:spacing w:after="0" w:line="240" w:lineRule="auto"/>
                  </w:pPr>
                </w:p>
              </w:tc>
            </w:tr>
          </w:tbl>
          <w:p w14:paraId="7FF0D85F" w14:textId="77777777" w:rsidR="00F43388" w:rsidRDefault="00F43388">
            <w:pPr>
              <w:spacing w:after="0" w:line="240" w:lineRule="auto"/>
            </w:pPr>
          </w:p>
        </w:tc>
        <w:tc>
          <w:tcPr>
            <w:tcW w:w="179" w:type="dxa"/>
          </w:tcPr>
          <w:p w14:paraId="1184C768" w14:textId="77777777" w:rsidR="00F43388" w:rsidRDefault="00F43388">
            <w:pPr>
              <w:pStyle w:val="EmptyCellLayoutStyle"/>
              <w:spacing w:after="0" w:line="240" w:lineRule="auto"/>
            </w:pPr>
          </w:p>
        </w:tc>
      </w:tr>
      <w:tr w:rsidR="00F43388" w14:paraId="56D85D6C" w14:textId="77777777">
        <w:trPr>
          <w:trHeight w:val="99"/>
        </w:trPr>
        <w:tc>
          <w:tcPr>
            <w:tcW w:w="179" w:type="dxa"/>
          </w:tcPr>
          <w:p w14:paraId="66A0EDB1" w14:textId="77777777" w:rsidR="00F43388" w:rsidRDefault="00F43388">
            <w:pPr>
              <w:pStyle w:val="EmptyCellLayoutStyle"/>
              <w:spacing w:after="0" w:line="240" w:lineRule="auto"/>
            </w:pPr>
          </w:p>
        </w:tc>
        <w:tc>
          <w:tcPr>
            <w:tcW w:w="0" w:type="dxa"/>
          </w:tcPr>
          <w:p w14:paraId="46CB91A4" w14:textId="77777777" w:rsidR="00F43388" w:rsidRDefault="00F43388">
            <w:pPr>
              <w:pStyle w:val="EmptyCellLayoutStyle"/>
              <w:spacing w:after="0" w:line="240" w:lineRule="auto"/>
            </w:pPr>
          </w:p>
        </w:tc>
        <w:tc>
          <w:tcPr>
            <w:tcW w:w="0" w:type="dxa"/>
          </w:tcPr>
          <w:p w14:paraId="0A9F2177" w14:textId="77777777" w:rsidR="00F43388" w:rsidRDefault="00F43388">
            <w:pPr>
              <w:pStyle w:val="EmptyCellLayoutStyle"/>
              <w:spacing w:after="0" w:line="240" w:lineRule="auto"/>
            </w:pPr>
          </w:p>
        </w:tc>
        <w:tc>
          <w:tcPr>
            <w:tcW w:w="0" w:type="dxa"/>
          </w:tcPr>
          <w:p w14:paraId="15D38064" w14:textId="77777777" w:rsidR="00F43388" w:rsidRDefault="00F43388">
            <w:pPr>
              <w:pStyle w:val="EmptyCellLayoutStyle"/>
              <w:spacing w:after="0" w:line="240" w:lineRule="auto"/>
            </w:pPr>
          </w:p>
        </w:tc>
        <w:tc>
          <w:tcPr>
            <w:tcW w:w="0" w:type="dxa"/>
          </w:tcPr>
          <w:p w14:paraId="6DF12B9B" w14:textId="77777777" w:rsidR="00F43388" w:rsidRDefault="00F43388">
            <w:pPr>
              <w:pStyle w:val="EmptyCellLayoutStyle"/>
              <w:spacing w:after="0" w:line="240" w:lineRule="auto"/>
            </w:pPr>
          </w:p>
        </w:tc>
        <w:tc>
          <w:tcPr>
            <w:tcW w:w="0" w:type="dxa"/>
          </w:tcPr>
          <w:p w14:paraId="5822CAC0" w14:textId="77777777" w:rsidR="00F43388" w:rsidRDefault="00F43388">
            <w:pPr>
              <w:pStyle w:val="EmptyCellLayoutStyle"/>
              <w:spacing w:after="0" w:line="240" w:lineRule="auto"/>
            </w:pPr>
          </w:p>
        </w:tc>
        <w:tc>
          <w:tcPr>
            <w:tcW w:w="0" w:type="dxa"/>
          </w:tcPr>
          <w:p w14:paraId="49C901E3" w14:textId="77777777" w:rsidR="00F43388" w:rsidRDefault="00F43388">
            <w:pPr>
              <w:pStyle w:val="EmptyCellLayoutStyle"/>
              <w:spacing w:after="0" w:line="240" w:lineRule="auto"/>
            </w:pPr>
          </w:p>
        </w:tc>
        <w:tc>
          <w:tcPr>
            <w:tcW w:w="2505" w:type="dxa"/>
          </w:tcPr>
          <w:p w14:paraId="3F5A4F03" w14:textId="77777777" w:rsidR="00F43388" w:rsidRDefault="00F43388">
            <w:pPr>
              <w:pStyle w:val="EmptyCellLayoutStyle"/>
              <w:spacing w:after="0" w:line="240" w:lineRule="auto"/>
            </w:pPr>
          </w:p>
        </w:tc>
        <w:tc>
          <w:tcPr>
            <w:tcW w:w="6120" w:type="dxa"/>
          </w:tcPr>
          <w:p w14:paraId="0695EF00" w14:textId="77777777" w:rsidR="00F43388" w:rsidRDefault="00F43388">
            <w:pPr>
              <w:pStyle w:val="EmptyCellLayoutStyle"/>
              <w:spacing w:after="0" w:line="240" w:lineRule="auto"/>
            </w:pPr>
          </w:p>
        </w:tc>
        <w:tc>
          <w:tcPr>
            <w:tcW w:w="2534" w:type="dxa"/>
          </w:tcPr>
          <w:p w14:paraId="40FE7C5C" w14:textId="77777777" w:rsidR="00F43388" w:rsidRDefault="00F43388">
            <w:pPr>
              <w:pStyle w:val="EmptyCellLayoutStyle"/>
              <w:spacing w:after="0" w:line="240" w:lineRule="auto"/>
            </w:pPr>
          </w:p>
        </w:tc>
        <w:tc>
          <w:tcPr>
            <w:tcW w:w="179" w:type="dxa"/>
          </w:tcPr>
          <w:p w14:paraId="7DF5B973" w14:textId="77777777" w:rsidR="00F43388" w:rsidRDefault="00F43388">
            <w:pPr>
              <w:pStyle w:val="EmptyCellLayoutStyle"/>
              <w:spacing w:after="0" w:line="240" w:lineRule="auto"/>
            </w:pPr>
          </w:p>
        </w:tc>
      </w:tr>
      <w:tr w:rsidR="00C14450" w14:paraId="038C1B7D" w14:textId="77777777" w:rsidTr="00C14450">
        <w:tc>
          <w:tcPr>
            <w:tcW w:w="179" w:type="dxa"/>
          </w:tcPr>
          <w:p w14:paraId="4584E0C2" w14:textId="77777777" w:rsidR="00F43388" w:rsidRDefault="00F43388">
            <w:pPr>
              <w:pStyle w:val="EmptyCellLayoutStyle"/>
              <w:spacing w:after="0" w:line="240" w:lineRule="auto"/>
            </w:pPr>
          </w:p>
        </w:tc>
        <w:tc>
          <w:tcPr>
            <w:tcW w:w="0" w:type="dxa"/>
          </w:tcPr>
          <w:p w14:paraId="15AF5B3B" w14:textId="77777777" w:rsidR="00F43388" w:rsidRDefault="00F43388">
            <w:pPr>
              <w:pStyle w:val="EmptyCellLayoutStyle"/>
              <w:spacing w:after="0" w:line="240" w:lineRule="auto"/>
            </w:pPr>
          </w:p>
        </w:tc>
        <w:tc>
          <w:tcPr>
            <w:tcW w:w="0" w:type="dxa"/>
          </w:tcPr>
          <w:p w14:paraId="034B975E" w14:textId="77777777" w:rsidR="00F43388" w:rsidRDefault="00F43388">
            <w:pPr>
              <w:pStyle w:val="EmptyCellLayoutStyle"/>
              <w:spacing w:after="0" w:line="240" w:lineRule="auto"/>
            </w:pPr>
          </w:p>
        </w:tc>
        <w:tc>
          <w:tcPr>
            <w:tcW w:w="0" w:type="dxa"/>
          </w:tcPr>
          <w:p w14:paraId="05FA95B8" w14:textId="77777777" w:rsidR="00F43388" w:rsidRDefault="00F43388">
            <w:pPr>
              <w:pStyle w:val="EmptyCellLayoutStyle"/>
              <w:spacing w:after="0" w:line="240" w:lineRule="auto"/>
            </w:pPr>
          </w:p>
        </w:tc>
        <w:tc>
          <w:tcPr>
            <w:tcW w:w="0" w:type="dxa"/>
          </w:tcPr>
          <w:p w14:paraId="794E5988" w14:textId="77777777" w:rsidR="00F43388" w:rsidRDefault="00F43388">
            <w:pPr>
              <w:pStyle w:val="EmptyCellLayoutStyle"/>
              <w:spacing w:after="0" w:line="240" w:lineRule="auto"/>
            </w:pPr>
          </w:p>
        </w:tc>
        <w:tc>
          <w:tcPr>
            <w:tcW w:w="0" w:type="dxa"/>
            <w:gridSpan w:val="5"/>
          </w:tcPr>
          <w:tbl>
            <w:tblPr>
              <w:tblW w:w="0" w:type="auto"/>
              <w:tblBorders>
                <w:top w:val="single" w:sz="15" w:space="0" w:color="000000"/>
                <w:left w:val="single" w:sz="15" w:space="0" w:color="000000"/>
                <w:bottom w:val="single" w:sz="15" w:space="0" w:color="000000"/>
                <w:right w:val="single" w:sz="15" w:space="0" w:color="000000"/>
              </w:tblBorders>
              <w:tblCellMar>
                <w:left w:w="0" w:type="dxa"/>
                <w:right w:w="0" w:type="dxa"/>
              </w:tblCellMar>
              <w:tblLook w:val="0000" w:firstRow="0" w:lastRow="0" w:firstColumn="0" w:lastColumn="0" w:noHBand="0" w:noVBand="0"/>
            </w:tblPr>
            <w:tblGrid>
              <w:gridCol w:w="178"/>
              <w:gridCol w:w="10744"/>
              <w:gridCol w:w="179"/>
            </w:tblGrid>
            <w:tr w:rsidR="00C14450" w14:paraId="54D79D5A" w14:textId="77777777" w:rsidTr="00C14450">
              <w:trPr>
                <w:trHeight w:val="540"/>
              </w:trPr>
              <w:tc>
                <w:tcPr>
                  <w:tcW w:w="179" w:type="dxa"/>
                  <w:gridSpan w:val="3"/>
                  <w:tcBorders>
                    <w:top w:val="single" w:sz="15" w:space="0" w:color="000000"/>
                    <w:left w:val="single" w:sz="15" w:space="0" w:color="000000"/>
                    <w:right w:val="single" w:sz="15" w:space="0" w:color="000000"/>
                  </w:tcBorders>
                </w:tcPr>
                <w:tbl>
                  <w:tblPr>
                    <w:tblW w:w="0" w:type="auto"/>
                    <w:tblCellMar>
                      <w:left w:w="0" w:type="dxa"/>
                      <w:right w:w="0" w:type="dxa"/>
                    </w:tblCellMar>
                    <w:tblLook w:val="0000" w:firstRow="0" w:lastRow="0" w:firstColumn="0" w:lastColumn="0" w:noHBand="0" w:noVBand="0"/>
                  </w:tblPr>
                  <w:tblGrid>
                    <w:gridCol w:w="11064"/>
                  </w:tblGrid>
                  <w:tr w:rsidR="00F43388" w14:paraId="67AF36BC" w14:textId="77777777">
                    <w:trPr>
                      <w:trHeight w:val="462"/>
                    </w:trPr>
                    <w:tc>
                      <w:tcPr>
                        <w:tcW w:w="11160" w:type="dxa"/>
                        <w:tcBorders>
                          <w:top w:val="nil"/>
                          <w:left w:val="nil"/>
                          <w:bottom w:val="nil"/>
                          <w:right w:val="nil"/>
                        </w:tcBorders>
                        <w:tcMar>
                          <w:top w:w="39" w:type="dxa"/>
                          <w:left w:w="39" w:type="dxa"/>
                          <w:bottom w:w="39" w:type="dxa"/>
                          <w:right w:w="39" w:type="dxa"/>
                        </w:tcMar>
                      </w:tcPr>
                      <w:p w14:paraId="4DCDB540" w14:textId="77777777" w:rsidR="00F43388" w:rsidRDefault="00C14450">
                        <w:pPr>
                          <w:spacing w:after="0" w:line="240" w:lineRule="auto"/>
                        </w:pPr>
                        <w:r>
                          <w:rPr>
                            <w:rFonts w:ascii="Arial" w:eastAsia="Arial" w:hAnsi="Arial"/>
                            <w:b/>
                            <w:color w:val="000000"/>
                            <w:sz w:val="16"/>
                          </w:rPr>
                          <w:t>19. List the names and position code descriptions of each classified employee whom this position immediately supervises or oversees on a full-time, on-going basis.</w:t>
                        </w:r>
                      </w:p>
                    </w:tc>
                  </w:tr>
                </w:tbl>
                <w:p w14:paraId="47D3A602" w14:textId="77777777" w:rsidR="00F43388" w:rsidRDefault="00F43388">
                  <w:pPr>
                    <w:spacing w:after="0" w:line="240" w:lineRule="auto"/>
                  </w:pPr>
                </w:p>
              </w:tc>
            </w:tr>
            <w:tr w:rsidR="00F43388" w14:paraId="0EFE343A" w14:textId="77777777">
              <w:trPr>
                <w:trHeight w:val="180"/>
              </w:trPr>
              <w:tc>
                <w:tcPr>
                  <w:tcW w:w="179" w:type="dxa"/>
                  <w:tcBorders>
                    <w:left w:val="single" w:sz="15" w:space="0" w:color="000000"/>
                  </w:tcBorders>
                </w:tcPr>
                <w:p w14:paraId="6EBC6C7F" w14:textId="77777777" w:rsidR="00F43388" w:rsidRDefault="00F43388">
                  <w:pPr>
                    <w:pStyle w:val="EmptyCellLayoutStyle"/>
                    <w:spacing w:after="0" w:line="240" w:lineRule="auto"/>
                  </w:pPr>
                </w:p>
              </w:tc>
              <w:tc>
                <w:tcPr>
                  <w:tcW w:w="10800" w:type="dxa"/>
                </w:tcPr>
                <w:p w14:paraId="4D9B2611" w14:textId="77777777" w:rsidR="00F43388" w:rsidRDefault="00F43388">
                  <w:pPr>
                    <w:pStyle w:val="EmptyCellLayoutStyle"/>
                    <w:spacing w:after="0" w:line="240" w:lineRule="auto"/>
                  </w:pPr>
                </w:p>
              </w:tc>
              <w:tc>
                <w:tcPr>
                  <w:tcW w:w="180" w:type="dxa"/>
                  <w:tcBorders>
                    <w:right w:val="single" w:sz="15" w:space="0" w:color="000000"/>
                  </w:tcBorders>
                </w:tcPr>
                <w:p w14:paraId="54104399" w14:textId="77777777" w:rsidR="00F43388" w:rsidRDefault="00F43388">
                  <w:pPr>
                    <w:pStyle w:val="EmptyCellLayoutStyle"/>
                    <w:spacing w:after="0" w:line="240" w:lineRule="auto"/>
                  </w:pPr>
                </w:p>
              </w:tc>
            </w:tr>
            <w:tr w:rsidR="00C14450" w14:paraId="620E2DBD" w14:textId="77777777" w:rsidTr="00C14450">
              <w:trPr>
                <w:trHeight w:val="254"/>
              </w:trPr>
              <w:tc>
                <w:tcPr>
                  <w:tcW w:w="179" w:type="dxa"/>
                  <w:gridSpan w:val="2"/>
                  <w:tcBorders>
                    <w:left w:val="single" w:sz="15" w:space="0" w:color="000000"/>
                  </w:tcBorders>
                </w:tcPr>
                <w:tbl>
                  <w:tblPr>
                    <w:tblW w:w="0" w:type="auto"/>
                    <w:tblCellMar>
                      <w:left w:w="0" w:type="dxa"/>
                      <w:right w:w="0" w:type="dxa"/>
                    </w:tblCellMar>
                    <w:tblLook w:val="0000" w:firstRow="0" w:lastRow="0" w:firstColumn="0" w:lastColumn="0" w:noHBand="0" w:noVBand="0"/>
                  </w:tblPr>
                  <w:tblGrid>
                    <w:gridCol w:w="10903"/>
                  </w:tblGrid>
                  <w:tr w:rsidR="00F43388" w14:paraId="606E89DA" w14:textId="77777777">
                    <w:trPr>
                      <w:trHeight w:val="176"/>
                    </w:trPr>
                    <w:tc>
                      <w:tcPr>
                        <w:tcW w:w="10980" w:type="dxa"/>
                        <w:tcBorders>
                          <w:top w:val="nil"/>
                          <w:left w:val="nil"/>
                          <w:bottom w:val="nil"/>
                          <w:right w:val="nil"/>
                        </w:tcBorders>
                        <w:tcMar>
                          <w:top w:w="39" w:type="dxa"/>
                          <w:left w:w="39" w:type="dxa"/>
                          <w:bottom w:w="39" w:type="dxa"/>
                          <w:right w:w="39" w:type="dxa"/>
                        </w:tcMar>
                      </w:tcPr>
                      <w:p w14:paraId="49266146" w14:textId="77777777" w:rsidR="00F43388" w:rsidRDefault="00C14450">
                        <w:pPr>
                          <w:spacing w:after="0" w:line="240" w:lineRule="auto"/>
                        </w:pPr>
                        <w:r>
                          <w:rPr>
                            <w:rFonts w:ascii="Arial" w:eastAsia="Arial" w:hAnsi="Arial"/>
                            <w:b/>
                            <w:color w:val="000000"/>
                            <w:sz w:val="16"/>
                          </w:rPr>
                          <w:t>Additional Subordinates</w:t>
                        </w:r>
                      </w:p>
                    </w:tc>
                  </w:tr>
                </w:tbl>
                <w:p w14:paraId="0BAB5EB8" w14:textId="77777777" w:rsidR="00F43388" w:rsidRDefault="00F43388">
                  <w:pPr>
                    <w:spacing w:after="0" w:line="240" w:lineRule="auto"/>
                  </w:pPr>
                </w:p>
              </w:tc>
              <w:tc>
                <w:tcPr>
                  <w:tcW w:w="180" w:type="dxa"/>
                  <w:tcBorders>
                    <w:right w:val="single" w:sz="15" w:space="0" w:color="000000"/>
                  </w:tcBorders>
                </w:tcPr>
                <w:p w14:paraId="429B7CC3" w14:textId="77777777" w:rsidR="00F43388" w:rsidRDefault="00F43388">
                  <w:pPr>
                    <w:pStyle w:val="EmptyCellLayoutStyle"/>
                    <w:spacing w:after="0" w:line="240" w:lineRule="auto"/>
                  </w:pPr>
                </w:p>
              </w:tc>
            </w:tr>
            <w:tr w:rsidR="00F43388" w14:paraId="0D3C75ED" w14:textId="77777777">
              <w:trPr>
                <w:trHeight w:val="40"/>
              </w:trPr>
              <w:tc>
                <w:tcPr>
                  <w:tcW w:w="179" w:type="dxa"/>
                  <w:tcBorders>
                    <w:left w:val="single" w:sz="15" w:space="0" w:color="000000"/>
                  </w:tcBorders>
                </w:tcPr>
                <w:p w14:paraId="54FD90E3" w14:textId="77777777" w:rsidR="00F43388" w:rsidRDefault="00F43388">
                  <w:pPr>
                    <w:pStyle w:val="EmptyCellLayoutStyle"/>
                    <w:spacing w:after="0" w:line="240" w:lineRule="auto"/>
                  </w:pPr>
                </w:p>
              </w:tc>
              <w:tc>
                <w:tcPr>
                  <w:tcW w:w="10800" w:type="dxa"/>
                </w:tcPr>
                <w:p w14:paraId="1EAC3D84" w14:textId="77777777" w:rsidR="00F43388" w:rsidRDefault="00F43388">
                  <w:pPr>
                    <w:pStyle w:val="EmptyCellLayoutStyle"/>
                    <w:spacing w:after="0" w:line="240" w:lineRule="auto"/>
                  </w:pPr>
                </w:p>
              </w:tc>
              <w:tc>
                <w:tcPr>
                  <w:tcW w:w="180" w:type="dxa"/>
                  <w:tcBorders>
                    <w:right w:val="single" w:sz="15" w:space="0" w:color="000000"/>
                  </w:tcBorders>
                </w:tcPr>
                <w:p w14:paraId="50C0BDC1" w14:textId="77777777" w:rsidR="00F43388" w:rsidRDefault="00F43388">
                  <w:pPr>
                    <w:pStyle w:val="EmptyCellLayoutStyle"/>
                    <w:spacing w:after="0" w:line="240" w:lineRule="auto"/>
                  </w:pPr>
                </w:p>
              </w:tc>
            </w:tr>
            <w:tr w:rsidR="00F43388" w14:paraId="4A745654" w14:textId="77777777">
              <w:trPr>
                <w:trHeight w:val="290"/>
              </w:trPr>
              <w:tc>
                <w:tcPr>
                  <w:tcW w:w="179" w:type="dxa"/>
                  <w:tcBorders>
                    <w:left w:val="single" w:sz="15" w:space="0" w:color="000000"/>
                  </w:tcBorders>
                </w:tcPr>
                <w:p w14:paraId="6384AC49" w14:textId="77777777" w:rsidR="00F43388" w:rsidRDefault="00F43388">
                  <w:pPr>
                    <w:pStyle w:val="EmptyCellLayoutStyle"/>
                    <w:spacing w:after="0" w:line="240" w:lineRule="auto"/>
                  </w:pPr>
                </w:p>
              </w:tc>
              <w:tc>
                <w:tcPr>
                  <w:tcW w:w="10800" w:type="dxa"/>
                </w:tcPr>
                <w:tbl>
                  <w:tblPr>
                    <w:tblW w:w="0" w:type="auto"/>
                    <w:tblCellMar>
                      <w:left w:w="0" w:type="dxa"/>
                      <w:right w:w="0" w:type="dxa"/>
                    </w:tblCellMar>
                    <w:tblLook w:val="0000" w:firstRow="0" w:lastRow="0" w:firstColumn="0" w:lastColumn="0" w:noHBand="0" w:noVBand="0"/>
                  </w:tblPr>
                  <w:tblGrid>
                    <w:gridCol w:w="10744"/>
                  </w:tblGrid>
                  <w:tr w:rsidR="00F43388" w14:paraId="64DF2939" w14:textId="77777777">
                    <w:trPr>
                      <w:trHeight w:val="212"/>
                    </w:trPr>
                    <w:tc>
                      <w:tcPr>
                        <w:tcW w:w="10800" w:type="dxa"/>
                        <w:tcBorders>
                          <w:top w:val="nil"/>
                          <w:left w:val="nil"/>
                          <w:bottom w:val="nil"/>
                          <w:right w:val="nil"/>
                        </w:tcBorders>
                        <w:tcMar>
                          <w:top w:w="39" w:type="dxa"/>
                          <w:left w:w="39" w:type="dxa"/>
                          <w:bottom w:w="39" w:type="dxa"/>
                          <w:right w:w="39" w:type="dxa"/>
                        </w:tcMar>
                      </w:tcPr>
                      <w:p w14:paraId="73D24648" w14:textId="77777777" w:rsidR="00F43388" w:rsidRDefault="00F43388">
                        <w:pPr>
                          <w:spacing w:after="0" w:line="240" w:lineRule="auto"/>
                        </w:pPr>
                      </w:p>
                    </w:tc>
                  </w:tr>
                </w:tbl>
                <w:p w14:paraId="603D4D4A" w14:textId="77777777" w:rsidR="00F43388" w:rsidRDefault="00F43388">
                  <w:pPr>
                    <w:spacing w:after="0" w:line="240" w:lineRule="auto"/>
                  </w:pPr>
                </w:p>
              </w:tc>
              <w:tc>
                <w:tcPr>
                  <w:tcW w:w="180" w:type="dxa"/>
                  <w:tcBorders>
                    <w:right w:val="single" w:sz="15" w:space="0" w:color="000000"/>
                  </w:tcBorders>
                </w:tcPr>
                <w:p w14:paraId="2ACB0B11" w14:textId="77777777" w:rsidR="00F43388" w:rsidRDefault="00F43388">
                  <w:pPr>
                    <w:pStyle w:val="EmptyCellLayoutStyle"/>
                    <w:spacing w:after="0" w:line="240" w:lineRule="auto"/>
                  </w:pPr>
                </w:p>
              </w:tc>
            </w:tr>
            <w:tr w:rsidR="00F43388" w14:paraId="2D5D5E83" w14:textId="77777777">
              <w:trPr>
                <w:trHeight w:val="104"/>
              </w:trPr>
              <w:tc>
                <w:tcPr>
                  <w:tcW w:w="179" w:type="dxa"/>
                  <w:tcBorders>
                    <w:left w:val="single" w:sz="15" w:space="0" w:color="000000"/>
                    <w:bottom w:val="single" w:sz="15" w:space="0" w:color="000000"/>
                  </w:tcBorders>
                </w:tcPr>
                <w:p w14:paraId="6C20B578" w14:textId="77777777" w:rsidR="00F43388" w:rsidRDefault="00F43388">
                  <w:pPr>
                    <w:pStyle w:val="EmptyCellLayoutStyle"/>
                    <w:spacing w:after="0" w:line="240" w:lineRule="auto"/>
                  </w:pPr>
                </w:p>
              </w:tc>
              <w:tc>
                <w:tcPr>
                  <w:tcW w:w="10800" w:type="dxa"/>
                  <w:tcBorders>
                    <w:bottom w:val="single" w:sz="15" w:space="0" w:color="000000"/>
                  </w:tcBorders>
                </w:tcPr>
                <w:p w14:paraId="3DDEBE72" w14:textId="77777777" w:rsidR="00F43388" w:rsidRDefault="00F43388">
                  <w:pPr>
                    <w:pStyle w:val="EmptyCellLayoutStyle"/>
                    <w:spacing w:after="0" w:line="240" w:lineRule="auto"/>
                  </w:pPr>
                </w:p>
              </w:tc>
              <w:tc>
                <w:tcPr>
                  <w:tcW w:w="180" w:type="dxa"/>
                  <w:tcBorders>
                    <w:bottom w:val="single" w:sz="15" w:space="0" w:color="000000"/>
                    <w:right w:val="single" w:sz="15" w:space="0" w:color="000000"/>
                  </w:tcBorders>
                </w:tcPr>
                <w:p w14:paraId="253CED03" w14:textId="77777777" w:rsidR="00F43388" w:rsidRDefault="00F43388">
                  <w:pPr>
                    <w:pStyle w:val="EmptyCellLayoutStyle"/>
                    <w:spacing w:after="0" w:line="240" w:lineRule="auto"/>
                  </w:pPr>
                </w:p>
              </w:tc>
            </w:tr>
          </w:tbl>
          <w:p w14:paraId="71FF99EF" w14:textId="77777777" w:rsidR="00F43388" w:rsidRDefault="00F43388">
            <w:pPr>
              <w:spacing w:after="0" w:line="240" w:lineRule="auto"/>
            </w:pPr>
          </w:p>
        </w:tc>
        <w:tc>
          <w:tcPr>
            <w:tcW w:w="179" w:type="dxa"/>
          </w:tcPr>
          <w:p w14:paraId="7542177D" w14:textId="77777777" w:rsidR="00F43388" w:rsidRDefault="00F43388">
            <w:pPr>
              <w:pStyle w:val="EmptyCellLayoutStyle"/>
              <w:spacing w:after="0" w:line="240" w:lineRule="auto"/>
            </w:pPr>
          </w:p>
        </w:tc>
      </w:tr>
      <w:tr w:rsidR="00F43388" w14:paraId="496D41F7" w14:textId="77777777">
        <w:trPr>
          <w:trHeight w:val="123"/>
        </w:trPr>
        <w:tc>
          <w:tcPr>
            <w:tcW w:w="179" w:type="dxa"/>
          </w:tcPr>
          <w:p w14:paraId="31072E4D" w14:textId="77777777" w:rsidR="00F43388" w:rsidRDefault="00F43388">
            <w:pPr>
              <w:pStyle w:val="EmptyCellLayoutStyle"/>
              <w:spacing w:after="0" w:line="240" w:lineRule="auto"/>
            </w:pPr>
          </w:p>
        </w:tc>
        <w:tc>
          <w:tcPr>
            <w:tcW w:w="0" w:type="dxa"/>
          </w:tcPr>
          <w:p w14:paraId="7B881A08" w14:textId="77777777" w:rsidR="00F43388" w:rsidRDefault="00F43388">
            <w:pPr>
              <w:pStyle w:val="EmptyCellLayoutStyle"/>
              <w:spacing w:after="0" w:line="240" w:lineRule="auto"/>
            </w:pPr>
          </w:p>
        </w:tc>
        <w:tc>
          <w:tcPr>
            <w:tcW w:w="0" w:type="dxa"/>
          </w:tcPr>
          <w:p w14:paraId="2F5BB1D9" w14:textId="77777777" w:rsidR="00F43388" w:rsidRDefault="00F43388">
            <w:pPr>
              <w:pStyle w:val="EmptyCellLayoutStyle"/>
              <w:spacing w:after="0" w:line="240" w:lineRule="auto"/>
            </w:pPr>
          </w:p>
        </w:tc>
        <w:tc>
          <w:tcPr>
            <w:tcW w:w="0" w:type="dxa"/>
          </w:tcPr>
          <w:p w14:paraId="6BC29EEE" w14:textId="77777777" w:rsidR="00F43388" w:rsidRDefault="00F43388">
            <w:pPr>
              <w:pStyle w:val="EmptyCellLayoutStyle"/>
              <w:spacing w:after="0" w:line="240" w:lineRule="auto"/>
            </w:pPr>
          </w:p>
        </w:tc>
        <w:tc>
          <w:tcPr>
            <w:tcW w:w="0" w:type="dxa"/>
          </w:tcPr>
          <w:p w14:paraId="24580D25" w14:textId="77777777" w:rsidR="00F43388" w:rsidRDefault="00F43388">
            <w:pPr>
              <w:pStyle w:val="EmptyCellLayoutStyle"/>
              <w:spacing w:after="0" w:line="240" w:lineRule="auto"/>
            </w:pPr>
          </w:p>
        </w:tc>
        <w:tc>
          <w:tcPr>
            <w:tcW w:w="0" w:type="dxa"/>
          </w:tcPr>
          <w:p w14:paraId="60FD0182" w14:textId="77777777" w:rsidR="00F43388" w:rsidRDefault="00F43388">
            <w:pPr>
              <w:pStyle w:val="EmptyCellLayoutStyle"/>
              <w:spacing w:after="0" w:line="240" w:lineRule="auto"/>
            </w:pPr>
          </w:p>
        </w:tc>
        <w:tc>
          <w:tcPr>
            <w:tcW w:w="0" w:type="dxa"/>
          </w:tcPr>
          <w:p w14:paraId="652FB37D" w14:textId="77777777" w:rsidR="00F43388" w:rsidRDefault="00F43388">
            <w:pPr>
              <w:pStyle w:val="EmptyCellLayoutStyle"/>
              <w:spacing w:after="0" w:line="240" w:lineRule="auto"/>
            </w:pPr>
          </w:p>
        </w:tc>
        <w:tc>
          <w:tcPr>
            <w:tcW w:w="2505" w:type="dxa"/>
          </w:tcPr>
          <w:p w14:paraId="7205A563" w14:textId="77777777" w:rsidR="00F43388" w:rsidRDefault="00F43388">
            <w:pPr>
              <w:pStyle w:val="EmptyCellLayoutStyle"/>
              <w:spacing w:after="0" w:line="240" w:lineRule="auto"/>
            </w:pPr>
          </w:p>
        </w:tc>
        <w:tc>
          <w:tcPr>
            <w:tcW w:w="6120" w:type="dxa"/>
          </w:tcPr>
          <w:p w14:paraId="5DA6C525" w14:textId="77777777" w:rsidR="00F43388" w:rsidRDefault="00F43388">
            <w:pPr>
              <w:pStyle w:val="EmptyCellLayoutStyle"/>
              <w:spacing w:after="0" w:line="240" w:lineRule="auto"/>
            </w:pPr>
          </w:p>
        </w:tc>
        <w:tc>
          <w:tcPr>
            <w:tcW w:w="2534" w:type="dxa"/>
          </w:tcPr>
          <w:p w14:paraId="61E5F1C8" w14:textId="77777777" w:rsidR="00F43388" w:rsidRDefault="00F43388">
            <w:pPr>
              <w:pStyle w:val="EmptyCellLayoutStyle"/>
              <w:spacing w:after="0" w:line="240" w:lineRule="auto"/>
            </w:pPr>
          </w:p>
        </w:tc>
        <w:tc>
          <w:tcPr>
            <w:tcW w:w="179" w:type="dxa"/>
          </w:tcPr>
          <w:p w14:paraId="4D798196" w14:textId="77777777" w:rsidR="00F43388" w:rsidRDefault="00F43388">
            <w:pPr>
              <w:pStyle w:val="EmptyCellLayoutStyle"/>
              <w:spacing w:after="0" w:line="240" w:lineRule="auto"/>
            </w:pPr>
          </w:p>
        </w:tc>
      </w:tr>
      <w:tr w:rsidR="00C14450" w14:paraId="500FC62E" w14:textId="77777777" w:rsidTr="00C14450">
        <w:tc>
          <w:tcPr>
            <w:tcW w:w="179" w:type="dxa"/>
          </w:tcPr>
          <w:p w14:paraId="7F887ED6" w14:textId="77777777" w:rsidR="00F43388" w:rsidRDefault="00F43388">
            <w:pPr>
              <w:pStyle w:val="EmptyCellLayoutStyle"/>
              <w:spacing w:after="0" w:line="240" w:lineRule="auto"/>
            </w:pPr>
          </w:p>
        </w:tc>
        <w:tc>
          <w:tcPr>
            <w:tcW w:w="0" w:type="dxa"/>
            <w:gridSpan w:val="9"/>
          </w:tcPr>
          <w:tbl>
            <w:tblPr>
              <w:tblW w:w="0" w:type="auto"/>
              <w:tblBorders>
                <w:top w:val="single" w:sz="15" w:space="0" w:color="000000"/>
                <w:left w:val="single" w:sz="15" w:space="0" w:color="000000"/>
                <w:bottom w:val="single" w:sz="15" w:space="0" w:color="000000"/>
                <w:right w:val="single" w:sz="15" w:space="0" w:color="000000"/>
              </w:tblBorders>
              <w:tblCellMar>
                <w:left w:w="0" w:type="dxa"/>
                <w:right w:w="0" w:type="dxa"/>
              </w:tblCellMar>
              <w:tblLook w:val="0000" w:firstRow="0" w:lastRow="0" w:firstColumn="0" w:lastColumn="0" w:noHBand="0" w:noVBand="0"/>
            </w:tblPr>
            <w:tblGrid>
              <w:gridCol w:w="897"/>
              <w:gridCol w:w="359"/>
              <w:gridCol w:w="179"/>
              <w:gridCol w:w="3232"/>
              <w:gridCol w:w="2152"/>
              <w:gridCol w:w="359"/>
              <w:gridCol w:w="179"/>
              <w:gridCol w:w="3231"/>
              <w:gridCol w:w="537"/>
            </w:tblGrid>
            <w:tr w:rsidR="00C14450" w14:paraId="70C97990" w14:textId="77777777" w:rsidTr="00C14450">
              <w:trPr>
                <w:trHeight w:val="270"/>
              </w:trPr>
              <w:tc>
                <w:tcPr>
                  <w:tcW w:w="900" w:type="dxa"/>
                  <w:gridSpan w:val="9"/>
                  <w:tcBorders>
                    <w:top w:val="single" w:sz="15" w:space="0" w:color="000000"/>
                    <w:left w:val="single" w:sz="15" w:space="0" w:color="000000"/>
                    <w:right w:val="single" w:sz="15" w:space="0" w:color="000000"/>
                  </w:tcBorders>
                </w:tcPr>
                <w:tbl>
                  <w:tblPr>
                    <w:tblW w:w="0" w:type="auto"/>
                    <w:tblCellMar>
                      <w:left w:w="0" w:type="dxa"/>
                      <w:right w:w="0" w:type="dxa"/>
                    </w:tblCellMar>
                    <w:tblLook w:val="0000" w:firstRow="0" w:lastRow="0" w:firstColumn="0" w:lastColumn="0" w:noHBand="0" w:noVBand="0"/>
                  </w:tblPr>
                  <w:tblGrid>
                    <w:gridCol w:w="11088"/>
                  </w:tblGrid>
                  <w:tr w:rsidR="00F43388" w14:paraId="1516275A" w14:textId="77777777">
                    <w:trPr>
                      <w:trHeight w:val="192"/>
                    </w:trPr>
                    <w:tc>
                      <w:tcPr>
                        <w:tcW w:w="11160" w:type="dxa"/>
                        <w:tcBorders>
                          <w:top w:val="nil"/>
                          <w:left w:val="nil"/>
                          <w:bottom w:val="nil"/>
                          <w:right w:val="nil"/>
                        </w:tcBorders>
                        <w:tcMar>
                          <w:top w:w="39" w:type="dxa"/>
                          <w:left w:w="39" w:type="dxa"/>
                          <w:bottom w:w="39" w:type="dxa"/>
                          <w:right w:w="39" w:type="dxa"/>
                        </w:tcMar>
                      </w:tcPr>
                      <w:p w14:paraId="3276DD57" w14:textId="77777777" w:rsidR="00F43388" w:rsidRDefault="00C14450">
                        <w:pPr>
                          <w:spacing w:after="0" w:line="240" w:lineRule="auto"/>
                        </w:pPr>
                        <w:r>
                          <w:rPr>
                            <w:rFonts w:ascii="Arial" w:eastAsia="Arial" w:hAnsi="Arial"/>
                            <w:b/>
                            <w:color w:val="000000"/>
                            <w:sz w:val="16"/>
                          </w:rPr>
                          <w:t>20. This position's responsibilities for the above-listed employees includes the following (check as many as apply):</w:t>
                        </w:r>
                      </w:p>
                    </w:tc>
                  </w:tr>
                </w:tbl>
                <w:p w14:paraId="0DF06BE2" w14:textId="77777777" w:rsidR="00F43388" w:rsidRDefault="00F43388">
                  <w:pPr>
                    <w:spacing w:after="0" w:line="240" w:lineRule="auto"/>
                  </w:pPr>
                </w:p>
              </w:tc>
            </w:tr>
            <w:tr w:rsidR="00F43388" w14:paraId="33FE6752" w14:textId="77777777">
              <w:trPr>
                <w:trHeight w:val="80"/>
              </w:trPr>
              <w:tc>
                <w:tcPr>
                  <w:tcW w:w="900" w:type="dxa"/>
                  <w:tcBorders>
                    <w:left w:val="single" w:sz="15" w:space="0" w:color="000000"/>
                  </w:tcBorders>
                </w:tcPr>
                <w:p w14:paraId="7C498C5C" w14:textId="77777777" w:rsidR="00F43388" w:rsidRDefault="00F43388">
                  <w:pPr>
                    <w:pStyle w:val="EmptyCellLayoutStyle"/>
                    <w:spacing w:after="0" w:line="240" w:lineRule="auto"/>
                  </w:pPr>
                </w:p>
              </w:tc>
              <w:tc>
                <w:tcPr>
                  <w:tcW w:w="359" w:type="dxa"/>
                </w:tcPr>
                <w:p w14:paraId="2C9A99C9" w14:textId="77777777" w:rsidR="00F43388" w:rsidRDefault="00F43388">
                  <w:pPr>
                    <w:pStyle w:val="EmptyCellLayoutStyle"/>
                    <w:spacing w:after="0" w:line="240" w:lineRule="auto"/>
                  </w:pPr>
                </w:p>
              </w:tc>
              <w:tc>
                <w:tcPr>
                  <w:tcW w:w="180" w:type="dxa"/>
                </w:tcPr>
                <w:p w14:paraId="420A914E" w14:textId="77777777" w:rsidR="00F43388" w:rsidRDefault="00F43388">
                  <w:pPr>
                    <w:pStyle w:val="EmptyCellLayoutStyle"/>
                    <w:spacing w:after="0" w:line="240" w:lineRule="auto"/>
                  </w:pPr>
                </w:p>
              </w:tc>
              <w:tc>
                <w:tcPr>
                  <w:tcW w:w="3240" w:type="dxa"/>
                </w:tcPr>
                <w:p w14:paraId="2A753CA5" w14:textId="77777777" w:rsidR="00F43388" w:rsidRDefault="00F43388">
                  <w:pPr>
                    <w:pStyle w:val="EmptyCellLayoutStyle"/>
                    <w:spacing w:after="0" w:line="240" w:lineRule="auto"/>
                  </w:pPr>
                </w:p>
              </w:tc>
              <w:tc>
                <w:tcPr>
                  <w:tcW w:w="2160" w:type="dxa"/>
                </w:tcPr>
                <w:p w14:paraId="6EA46194" w14:textId="77777777" w:rsidR="00F43388" w:rsidRDefault="00F43388">
                  <w:pPr>
                    <w:pStyle w:val="EmptyCellLayoutStyle"/>
                    <w:spacing w:after="0" w:line="240" w:lineRule="auto"/>
                  </w:pPr>
                </w:p>
              </w:tc>
              <w:tc>
                <w:tcPr>
                  <w:tcW w:w="359" w:type="dxa"/>
                </w:tcPr>
                <w:p w14:paraId="33404A3A" w14:textId="77777777" w:rsidR="00F43388" w:rsidRDefault="00F43388">
                  <w:pPr>
                    <w:pStyle w:val="EmptyCellLayoutStyle"/>
                    <w:spacing w:after="0" w:line="240" w:lineRule="auto"/>
                  </w:pPr>
                </w:p>
              </w:tc>
              <w:tc>
                <w:tcPr>
                  <w:tcW w:w="180" w:type="dxa"/>
                </w:tcPr>
                <w:p w14:paraId="446C566E" w14:textId="77777777" w:rsidR="00F43388" w:rsidRDefault="00F43388">
                  <w:pPr>
                    <w:pStyle w:val="EmptyCellLayoutStyle"/>
                    <w:spacing w:after="0" w:line="240" w:lineRule="auto"/>
                  </w:pPr>
                </w:p>
              </w:tc>
              <w:tc>
                <w:tcPr>
                  <w:tcW w:w="3240" w:type="dxa"/>
                </w:tcPr>
                <w:p w14:paraId="0B3C9F1E" w14:textId="77777777" w:rsidR="00F43388" w:rsidRDefault="00F43388">
                  <w:pPr>
                    <w:pStyle w:val="EmptyCellLayoutStyle"/>
                    <w:spacing w:after="0" w:line="240" w:lineRule="auto"/>
                  </w:pPr>
                </w:p>
              </w:tc>
              <w:tc>
                <w:tcPr>
                  <w:tcW w:w="539" w:type="dxa"/>
                  <w:tcBorders>
                    <w:right w:val="single" w:sz="15" w:space="0" w:color="000000"/>
                  </w:tcBorders>
                </w:tcPr>
                <w:p w14:paraId="2FB0FD9E" w14:textId="77777777" w:rsidR="00F43388" w:rsidRDefault="00F43388">
                  <w:pPr>
                    <w:pStyle w:val="EmptyCellLayoutStyle"/>
                    <w:spacing w:after="0" w:line="240" w:lineRule="auto"/>
                  </w:pPr>
                </w:p>
              </w:tc>
            </w:tr>
            <w:tr w:rsidR="00F43388" w14:paraId="3CB8E6CE" w14:textId="77777777">
              <w:trPr>
                <w:trHeight w:val="269"/>
              </w:trPr>
              <w:tc>
                <w:tcPr>
                  <w:tcW w:w="900" w:type="dxa"/>
                  <w:tcBorders>
                    <w:left w:val="single" w:sz="15" w:space="0" w:color="000000"/>
                  </w:tcBorders>
                </w:tcPr>
                <w:p w14:paraId="41CE9539" w14:textId="77777777" w:rsidR="00F43388" w:rsidRDefault="00F43388">
                  <w:pPr>
                    <w:pStyle w:val="EmptyCellLayoutStyle"/>
                    <w:spacing w:after="0" w:line="240" w:lineRule="auto"/>
                  </w:pPr>
                </w:p>
              </w:tc>
              <w:tc>
                <w:tcPr>
                  <w:tcW w:w="359" w:type="dxa"/>
                  <w:vMerge w:val="restart"/>
                </w:tcPr>
                <w:tbl>
                  <w:tblPr>
                    <w:tblW w:w="0" w:type="auto"/>
                    <w:tblCellMar>
                      <w:left w:w="0" w:type="dxa"/>
                      <w:right w:w="0" w:type="dxa"/>
                    </w:tblCellMar>
                    <w:tblLook w:val="0000" w:firstRow="0" w:lastRow="0" w:firstColumn="0" w:lastColumn="0" w:noHBand="0" w:noVBand="0"/>
                  </w:tblPr>
                  <w:tblGrid>
                    <w:gridCol w:w="359"/>
                  </w:tblGrid>
                  <w:tr w:rsidR="00F43388" w14:paraId="77A2CCA9" w14:textId="77777777">
                    <w:trPr>
                      <w:trHeight w:val="212"/>
                    </w:trPr>
                    <w:tc>
                      <w:tcPr>
                        <w:tcW w:w="360" w:type="dxa"/>
                        <w:tcBorders>
                          <w:top w:val="nil"/>
                          <w:left w:val="nil"/>
                          <w:bottom w:val="nil"/>
                          <w:right w:val="nil"/>
                        </w:tcBorders>
                        <w:tcMar>
                          <w:top w:w="39" w:type="dxa"/>
                          <w:left w:w="39" w:type="dxa"/>
                          <w:bottom w:w="39" w:type="dxa"/>
                          <w:right w:w="39" w:type="dxa"/>
                        </w:tcMar>
                      </w:tcPr>
                      <w:p w14:paraId="2D3F7CC8" w14:textId="77777777" w:rsidR="00F43388" w:rsidRDefault="00C14450">
                        <w:pPr>
                          <w:spacing w:after="0" w:line="240" w:lineRule="auto"/>
                        </w:pPr>
                        <w:r>
                          <w:rPr>
                            <w:rFonts w:ascii="Arial" w:eastAsia="Arial" w:hAnsi="Arial"/>
                            <w:color w:val="000000"/>
                          </w:rPr>
                          <w:t>N</w:t>
                        </w:r>
                      </w:p>
                    </w:tc>
                  </w:tr>
                </w:tbl>
                <w:p w14:paraId="3B925E97" w14:textId="77777777" w:rsidR="00F43388" w:rsidRDefault="00F43388">
                  <w:pPr>
                    <w:spacing w:after="0" w:line="240" w:lineRule="auto"/>
                  </w:pPr>
                </w:p>
              </w:tc>
              <w:tc>
                <w:tcPr>
                  <w:tcW w:w="180" w:type="dxa"/>
                </w:tcPr>
                <w:p w14:paraId="79438F9C" w14:textId="77777777" w:rsidR="00F43388" w:rsidRDefault="00F43388">
                  <w:pPr>
                    <w:pStyle w:val="EmptyCellLayoutStyle"/>
                    <w:spacing w:after="0" w:line="240" w:lineRule="auto"/>
                  </w:pPr>
                </w:p>
              </w:tc>
              <w:tc>
                <w:tcPr>
                  <w:tcW w:w="3240" w:type="dxa"/>
                </w:tcPr>
                <w:tbl>
                  <w:tblPr>
                    <w:tblW w:w="0" w:type="auto"/>
                    <w:tblCellMar>
                      <w:left w:w="0" w:type="dxa"/>
                      <w:right w:w="0" w:type="dxa"/>
                    </w:tblCellMar>
                    <w:tblLook w:val="0000" w:firstRow="0" w:lastRow="0" w:firstColumn="0" w:lastColumn="0" w:noHBand="0" w:noVBand="0"/>
                  </w:tblPr>
                  <w:tblGrid>
                    <w:gridCol w:w="3232"/>
                  </w:tblGrid>
                  <w:tr w:rsidR="00F43388" w14:paraId="21A8D3B6" w14:textId="77777777">
                    <w:trPr>
                      <w:trHeight w:val="192"/>
                    </w:trPr>
                    <w:tc>
                      <w:tcPr>
                        <w:tcW w:w="3240" w:type="dxa"/>
                        <w:tcBorders>
                          <w:top w:val="nil"/>
                          <w:left w:val="nil"/>
                          <w:bottom w:val="nil"/>
                          <w:right w:val="nil"/>
                        </w:tcBorders>
                        <w:tcMar>
                          <w:top w:w="39" w:type="dxa"/>
                          <w:left w:w="39" w:type="dxa"/>
                          <w:bottom w:w="39" w:type="dxa"/>
                          <w:right w:w="39" w:type="dxa"/>
                        </w:tcMar>
                      </w:tcPr>
                      <w:p w14:paraId="2FE93BD3" w14:textId="77777777" w:rsidR="00F43388" w:rsidRDefault="00C14450">
                        <w:pPr>
                          <w:spacing w:after="0" w:line="240" w:lineRule="auto"/>
                        </w:pPr>
                        <w:r>
                          <w:rPr>
                            <w:rFonts w:ascii="Arial" w:eastAsia="Arial" w:hAnsi="Arial"/>
                            <w:color w:val="000000"/>
                            <w:sz w:val="16"/>
                          </w:rPr>
                          <w:t>Complete and sign service ratings.</w:t>
                        </w:r>
                      </w:p>
                    </w:tc>
                  </w:tr>
                </w:tbl>
                <w:p w14:paraId="64CEC096" w14:textId="77777777" w:rsidR="00F43388" w:rsidRDefault="00F43388">
                  <w:pPr>
                    <w:spacing w:after="0" w:line="240" w:lineRule="auto"/>
                  </w:pPr>
                </w:p>
              </w:tc>
              <w:tc>
                <w:tcPr>
                  <w:tcW w:w="2160" w:type="dxa"/>
                </w:tcPr>
                <w:p w14:paraId="6ABF21AB" w14:textId="77777777" w:rsidR="00F43388" w:rsidRDefault="00F43388">
                  <w:pPr>
                    <w:pStyle w:val="EmptyCellLayoutStyle"/>
                    <w:spacing w:after="0" w:line="240" w:lineRule="auto"/>
                  </w:pPr>
                </w:p>
              </w:tc>
              <w:tc>
                <w:tcPr>
                  <w:tcW w:w="359" w:type="dxa"/>
                  <w:vMerge w:val="restart"/>
                </w:tcPr>
                <w:tbl>
                  <w:tblPr>
                    <w:tblW w:w="0" w:type="auto"/>
                    <w:tblCellMar>
                      <w:left w:w="0" w:type="dxa"/>
                      <w:right w:w="0" w:type="dxa"/>
                    </w:tblCellMar>
                    <w:tblLook w:val="0000" w:firstRow="0" w:lastRow="0" w:firstColumn="0" w:lastColumn="0" w:noHBand="0" w:noVBand="0"/>
                  </w:tblPr>
                  <w:tblGrid>
                    <w:gridCol w:w="359"/>
                  </w:tblGrid>
                  <w:tr w:rsidR="00F43388" w14:paraId="393EE527" w14:textId="77777777">
                    <w:trPr>
                      <w:trHeight w:val="212"/>
                    </w:trPr>
                    <w:tc>
                      <w:tcPr>
                        <w:tcW w:w="360" w:type="dxa"/>
                        <w:tcBorders>
                          <w:top w:val="nil"/>
                          <w:left w:val="nil"/>
                          <w:bottom w:val="nil"/>
                          <w:right w:val="nil"/>
                        </w:tcBorders>
                        <w:tcMar>
                          <w:top w:w="39" w:type="dxa"/>
                          <w:left w:w="39" w:type="dxa"/>
                          <w:bottom w:w="39" w:type="dxa"/>
                          <w:right w:w="39" w:type="dxa"/>
                        </w:tcMar>
                      </w:tcPr>
                      <w:p w14:paraId="417B7B88" w14:textId="77777777" w:rsidR="00F43388" w:rsidRDefault="00C14450">
                        <w:pPr>
                          <w:spacing w:after="0" w:line="240" w:lineRule="auto"/>
                        </w:pPr>
                        <w:r>
                          <w:rPr>
                            <w:rFonts w:ascii="Arial" w:eastAsia="Arial" w:hAnsi="Arial"/>
                            <w:color w:val="000000"/>
                          </w:rPr>
                          <w:t>N</w:t>
                        </w:r>
                      </w:p>
                    </w:tc>
                  </w:tr>
                </w:tbl>
                <w:p w14:paraId="3CE9CD5A" w14:textId="77777777" w:rsidR="00F43388" w:rsidRDefault="00F43388">
                  <w:pPr>
                    <w:spacing w:after="0" w:line="240" w:lineRule="auto"/>
                  </w:pPr>
                </w:p>
              </w:tc>
              <w:tc>
                <w:tcPr>
                  <w:tcW w:w="180" w:type="dxa"/>
                </w:tcPr>
                <w:p w14:paraId="7077DAC5" w14:textId="77777777" w:rsidR="00F43388" w:rsidRDefault="00F43388">
                  <w:pPr>
                    <w:pStyle w:val="EmptyCellLayoutStyle"/>
                    <w:spacing w:after="0" w:line="240" w:lineRule="auto"/>
                  </w:pPr>
                </w:p>
              </w:tc>
              <w:tc>
                <w:tcPr>
                  <w:tcW w:w="3240" w:type="dxa"/>
                </w:tcPr>
                <w:tbl>
                  <w:tblPr>
                    <w:tblW w:w="0" w:type="auto"/>
                    <w:tblCellMar>
                      <w:left w:w="0" w:type="dxa"/>
                      <w:right w:w="0" w:type="dxa"/>
                    </w:tblCellMar>
                    <w:tblLook w:val="0000" w:firstRow="0" w:lastRow="0" w:firstColumn="0" w:lastColumn="0" w:noHBand="0" w:noVBand="0"/>
                  </w:tblPr>
                  <w:tblGrid>
                    <w:gridCol w:w="3231"/>
                  </w:tblGrid>
                  <w:tr w:rsidR="00F43388" w14:paraId="3997B00A" w14:textId="77777777">
                    <w:trPr>
                      <w:trHeight w:val="192"/>
                    </w:trPr>
                    <w:tc>
                      <w:tcPr>
                        <w:tcW w:w="3240" w:type="dxa"/>
                        <w:tcBorders>
                          <w:top w:val="nil"/>
                          <w:left w:val="nil"/>
                          <w:bottom w:val="nil"/>
                          <w:right w:val="nil"/>
                        </w:tcBorders>
                        <w:tcMar>
                          <w:top w:w="39" w:type="dxa"/>
                          <w:left w:w="39" w:type="dxa"/>
                          <w:bottom w:w="39" w:type="dxa"/>
                          <w:right w:w="39" w:type="dxa"/>
                        </w:tcMar>
                      </w:tcPr>
                      <w:p w14:paraId="4110B90B" w14:textId="77777777" w:rsidR="00F43388" w:rsidRDefault="00C14450">
                        <w:pPr>
                          <w:spacing w:after="0" w:line="240" w:lineRule="auto"/>
                        </w:pPr>
                        <w:r>
                          <w:rPr>
                            <w:rFonts w:ascii="Arial" w:eastAsia="Arial" w:hAnsi="Arial"/>
                            <w:color w:val="000000"/>
                            <w:sz w:val="16"/>
                          </w:rPr>
                          <w:t>Assign work.</w:t>
                        </w:r>
                      </w:p>
                    </w:tc>
                  </w:tr>
                </w:tbl>
                <w:p w14:paraId="0B494FB2" w14:textId="77777777" w:rsidR="00F43388" w:rsidRDefault="00F43388">
                  <w:pPr>
                    <w:spacing w:after="0" w:line="240" w:lineRule="auto"/>
                  </w:pPr>
                </w:p>
              </w:tc>
              <w:tc>
                <w:tcPr>
                  <w:tcW w:w="539" w:type="dxa"/>
                  <w:tcBorders>
                    <w:right w:val="single" w:sz="15" w:space="0" w:color="000000"/>
                  </w:tcBorders>
                </w:tcPr>
                <w:p w14:paraId="16830DE6" w14:textId="77777777" w:rsidR="00F43388" w:rsidRDefault="00F43388">
                  <w:pPr>
                    <w:pStyle w:val="EmptyCellLayoutStyle"/>
                    <w:spacing w:after="0" w:line="240" w:lineRule="auto"/>
                  </w:pPr>
                </w:p>
              </w:tc>
            </w:tr>
            <w:tr w:rsidR="00F43388" w14:paraId="7A5EB13C" w14:textId="77777777">
              <w:trPr>
                <w:trHeight w:val="20"/>
              </w:trPr>
              <w:tc>
                <w:tcPr>
                  <w:tcW w:w="900" w:type="dxa"/>
                  <w:tcBorders>
                    <w:left w:val="single" w:sz="15" w:space="0" w:color="000000"/>
                  </w:tcBorders>
                </w:tcPr>
                <w:p w14:paraId="1C7B33CC" w14:textId="77777777" w:rsidR="00F43388" w:rsidRDefault="00F43388">
                  <w:pPr>
                    <w:pStyle w:val="EmptyCellLayoutStyle"/>
                    <w:spacing w:after="0" w:line="240" w:lineRule="auto"/>
                  </w:pPr>
                </w:p>
              </w:tc>
              <w:tc>
                <w:tcPr>
                  <w:tcW w:w="359" w:type="dxa"/>
                  <w:vMerge/>
                </w:tcPr>
                <w:p w14:paraId="3D7ECD1C" w14:textId="77777777" w:rsidR="00F43388" w:rsidRDefault="00F43388">
                  <w:pPr>
                    <w:pStyle w:val="EmptyCellLayoutStyle"/>
                    <w:spacing w:after="0" w:line="240" w:lineRule="auto"/>
                  </w:pPr>
                </w:p>
              </w:tc>
              <w:tc>
                <w:tcPr>
                  <w:tcW w:w="180" w:type="dxa"/>
                </w:tcPr>
                <w:p w14:paraId="448F8742" w14:textId="77777777" w:rsidR="00F43388" w:rsidRDefault="00F43388">
                  <w:pPr>
                    <w:pStyle w:val="EmptyCellLayoutStyle"/>
                    <w:spacing w:after="0" w:line="240" w:lineRule="auto"/>
                  </w:pPr>
                </w:p>
              </w:tc>
              <w:tc>
                <w:tcPr>
                  <w:tcW w:w="3240" w:type="dxa"/>
                </w:tcPr>
                <w:p w14:paraId="5144D1E2" w14:textId="77777777" w:rsidR="00F43388" w:rsidRDefault="00F43388">
                  <w:pPr>
                    <w:pStyle w:val="EmptyCellLayoutStyle"/>
                    <w:spacing w:after="0" w:line="240" w:lineRule="auto"/>
                  </w:pPr>
                </w:p>
              </w:tc>
              <w:tc>
                <w:tcPr>
                  <w:tcW w:w="2160" w:type="dxa"/>
                </w:tcPr>
                <w:p w14:paraId="58349BF3" w14:textId="77777777" w:rsidR="00F43388" w:rsidRDefault="00F43388">
                  <w:pPr>
                    <w:pStyle w:val="EmptyCellLayoutStyle"/>
                    <w:spacing w:after="0" w:line="240" w:lineRule="auto"/>
                  </w:pPr>
                </w:p>
              </w:tc>
              <w:tc>
                <w:tcPr>
                  <w:tcW w:w="359" w:type="dxa"/>
                  <w:vMerge/>
                </w:tcPr>
                <w:p w14:paraId="754F92BD" w14:textId="77777777" w:rsidR="00F43388" w:rsidRDefault="00F43388">
                  <w:pPr>
                    <w:pStyle w:val="EmptyCellLayoutStyle"/>
                    <w:spacing w:after="0" w:line="240" w:lineRule="auto"/>
                  </w:pPr>
                </w:p>
              </w:tc>
              <w:tc>
                <w:tcPr>
                  <w:tcW w:w="180" w:type="dxa"/>
                </w:tcPr>
                <w:p w14:paraId="08BD5838" w14:textId="77777777" w:rsidR="00F43388" w:rsidRDefault="00F43388">
                  <w:pPr>
                    <w:pStyle w:val="EmptyCellLayoutStyle"/>
                    <w:spacing w:after="0" w:line="240" w:lineRule="auto"/>
                  </w:pPr>
                </w:p>
              </w:tc>
              <w:tc>
                <w:tcPr>
                  <w:tcW w:w="3240" w:type="dxa"/>
                </w:tcPr>
                <w:p w14:paraId="62EE240C" w14:textId="77777777" w:rsidR="00F43388" w:rsidRDefault="00F43388">
                  <w:pPr>
                    <w:pStyle w:val="EmptyCellLayoutStyle"/>
                    <w:spacing w:after="0" w:line="240" w:lineRule="auto"/>
                  </w:pPr>
                </w:p>
              </w:tc>
              <w:tc>
                <w:tcPr>
                  <w:tcW w:w="539" w:type="dxa"/>
                  <w:tcBorders>
                    <w:right w:val="single" w:sz="15" w:space="0" w:color="000000"/>
                  </w:tcBorders>
                </w:tcPr>
                <w:p w14:paraId="64E9DA0A" w14:textId="77777777" w:rsidR="00F43388" w:rsidRDefault="00F43388">
                  <w:pPr>
                    <w:pStyle w:val="EmptyCellLayoutStyle"/>
                    <w:spacing w:after="0" w:line="240" w:lineRule="auto"/>
                  </w:pPr>
                </w:p>
              </w:tc>
            </w:tr>
            <w:tr w:rsidR="00F43388" w14:paraId="78776127" w14:textId="77777777">
              <w:trPr>
                <w:trHeight w:val="69"/>
              </w:trPr>
              <w:tc>
                <w:tcPr>
                  <w:tcW w:w="900" w:type="dxa"/>
                  <w:tcBorders>
                    <w:left w:val="single" w:sz="15" w:space="0" w:color="000000"/>
                  </w:tcBorders>
                </w:tcPr>
                <w:p w14:paraId="1DC23173" w14:textId="77777777" w:rsidR="00F43388" w:rsidRDefault="00F43388">
                  <w:pPr>
                    <w:pStyle w:val="EmptyCellLayoutStyle"/>
                    <w:spacing w:after="0" w:line="240" w:lineRule="auto"/>
                  </w:pPr>
                </w:p>
              </w:tc>
              <w:tc>
                <w:tcPr>
                  <w:tcW w:w="359" w:type="dxa"/>
                </w:tcPr>
                <w:p w14:paraId="3DEFDCEC" w14:textId="77777777" w:rsidR="00F43388" w:rsidRDefault="00F43388">
                  <w:pPr>
                    <w:pStyle w:val="EmptyCellLayoutStyle"/>
                    <w:spacing w:after="0" w:line="240" w:lineRule="auto"/>
                  </w:pPr>
                </w:p>
              </w:tc>
              <w:tc>
                <w:tcPr>
                  <w:tcW w:w="180" w:type="dxa"/>
                </w:tcPr>
                <w:p w14:paraId="35FB22E6" w14:textId="77777777" w:rsidR="00F43388" w:rsidRDefault="00F43388">
                  <w:pPr>
                    <w:pStyle w:val="EmptyCellLayoutStyle"/>
                    <w:spacing w:after="0" w:line="240" w:lineRule="auto"/>
                  </w:pPr>
                </w:p>
              </w:tc>
              <w:tc>
                <w:tcPr>
                  <w:tcW w:w="3240" w:type="dxa"/>
                </w:tcPr>
                <w:p w14:paraId="7E76B13C" w14:textId="77777777" w:rsidR="00F43388" w:rsidRDefault="00F43388">
                  <w:pPr>
                    <w:pStyle w:val="EmptyCellLayoutStyle"/>
                    <w:spacing w:after="0" w:line="240" w:lineRule="auto"/>
                  </w:pPr>
                </w:p>
              </w:tc>
              <w:tc>
                <w:tcPr>
                  <w:tcW w:w="2160" w:type="dxa"/>
                </w:tcPr>
                <w:p w14:paraId="2A7A4947" w14:textId="77777777" w:rsidR="00F43388" w:rsidRDefault="00F43388">
                  <w:pPr>
                    <w:pStyle w:val="EmptyCellLayoutStyle"/>
                    <w:spacing w:after="0" w:line="240" w:lineRule="auto"/>
                  </w:pPr>
                </w:p>
              </w:tc>
              <w:tc>
                <w:tcPr>
                  <w:tcW w:w="359" w:type="dxa"/>
                </w:tcPr>
                <w:p w14:paraId="3059F3A6" w14:textId="77777777" w:rsidR="00F43388" w:rsidRDefault="00F43388">
                  <w:pPr>
                    <w:pStyle w:val="EmptyCellLayoutStyle"/>
                    <w:spacing w:after="0" w:line="240" w:lineRule="auto"/>
                  </w:pPr>
                </w:p>
              </w:tc>
              <w:tc>
                <w:tcPr>
                  <w:tcW w:w="180" w:type="dxa"/>
                </w:tcPr>
                <w:p w14:paraId="05E4EC64" w14:textId="77777777" w:rsidR="00F43388" w:rsidRDefault="00F43388">
                  <w:pPr>
                    <w:pStyle w:val="EmptyCellLayoutStyle"/>
                    <w:spacing w:after="0" w:line="240" w:lineRule="auto"/>
                  </w:pPr>
                </w:p>
              </w:tc>
              <w:tc>
                <w:tcPr>
                  <w:tcW w:w="3240" w:type="dxa"/>
                </w:tcPr>
                <w:p w14:paraId="3A4D7DF0" w14:textId="77777777" w:rsidR="00F43388" w:rsidRDefault="00F43388">
                  <w:pPr>
                    <w:pStyle w:val="EmptyCellLayoutStyle"/>
                    <w:spacing w:after="0" w:line="240" w:lineRule="auto"/>
                  </w:pPr>
                </w:p>
              </w:tc>
              <w:tc>
                <w:tcPr>
                  <w:tcW w:w="539" w:type="dxa"/>
                  <w:tcBorders>
                    <w:right w:val="single" w:sz="15" w:space="0" w:color="000000"/>
                  </w:tcBorders>
                </w:tcPr>
                <w:p w14:paraId="49E53036" w14:textId="77777777" w:rsidR="00F43388" w:rsidRDefault="00F43388">
                  <w:pPr>
                    <w:pStyle w:val="EmptyCellLayoutStyle"/>
                    <w:spacing w:after="0" w:line="240" w:lineRule="auto"/>
                  </w:pPr>
                </w:p>
              </w:tc>
            </w:tr>
            <w:tr w:rsidR="00F43388" w14:paraId="53473E49" w14:textId="77777777">
              <w:trPr>
                <w:trHeight w:val="270"/>
              </w:trPr>
              <w:tc>
                <w:tcPr>
                  <w:tcW w:w="900" w:type="dxa"/>
                  <w:tcBorders>
                    <w:left w:val="single" w:sz="15" w:space="0" w:color="000000"/>
                  </w:tcBorders>
                </w:tcPr>
                <w:p w14:paraId="16D717B2" w14:textId="77777777" w:rsidR="00F43388" w:rsidRDefault="00F43388">
                  <w:pPr>
                    <w:pStyle w:val="EmptyCellLayoutStyle"/>
                    <w:spacing w:after="0" w:line="240" w:lineRule="auto"/>
                  </w:pPr>
                </w:p>
              </w:tc>
              <w:tc>
                <w:tcPr>
                  <w:tcW w:w="359" w:type="dxa"/>
                  <w:vMerge w:val="restart"/>
                </w:tcPr>
                <w:tbl>
                  <w:tblPr>
                    <w:tblW w:w="0" w:type="auto"/>
                    <w:tblCellMar>
                      <w:left w:w="0" w:type="dxa"/>
                      <w:right w:w="0" w:type="dxa"/>
                    </w:tblCellMar>
                    <w:tblLook w:val="0000" w:firstRow="0" w:lastRow="0" w:firstColumn="0" w:lastColumn="0" w:noHBand="0" w:noVBand="0"/>
                  </w:tblPr>
                  <w:tblGrid>
                    <w:gridCol w:w="359"/>
                  </w:tblGrid>
                  <w:tr w:rsidR="00F43388" w14:paraId="36E909D1" w14:textId="77777777">
                    <w:trPr>
                      <w:trHeight w:val="212"/>
                    </w:trPr>
                    <w:tc>
                      <w:tcPr>
                        <w:tcW w:w="360" w:type="dxa"/>
                        <w:tcBorders>
                          <w:top w:val="nil"/>
                          <w:left w:val="nil"/>
                          <w:bottom w:val="nil"/>
                          <w:right w:val="nil"/>
                        </w:tcBorders>
                        <w:tcMar>
                          <w:top w:w="39" w:type="dxa"/>
                          <w:left w:w="39" w:type="dxa"/>
                          <w:bottom w:w="39" w:type="dxa"/>
                          <w:right w:w="39" w:type="dxa"/>
                        </w:tcMar>
                      </w:tcPr>
                      <w:p w14:paraId="54B4CB53" w14:textId="77777777" w:rsidR="00F43388" w:rsidRDefault="00C14450">
                        <w:pPr>
                          <w:spacing w:after="0" w:line="240" w:lineRule="auto"/>
                        </w:pPr>
                        <w:r>
                          <w:rPr>
                            <w:rFonts w:ascii="Arial" w:eastAsia="Arial" w:hAnsi="Arial"/>
                            <w:color w:val="000000"/>
                          </w:rPr>
                          <w:t>N</w:t>
                        </w:r>
                      </w:p>
                    </w:tc>
                  </w:tr>
                </w:tbl>
                <w:p w14:paraId="252A6886" w14:textId="77777777" w:rsidR="00F43388" w:rsidRDefault="00F43388">
                  <w:pPr>
                    <w:spacing w:after="0" w:line="240" w:lineRule="auto"/>
                  </w:pPr>
                </w:p>
              </w:tc>
              <w:tc>
                <w:tcPr>
                  <w:tcW w:w="180" w:type="dxa"/>
                </w:tcPr>
                <w:p w14:paraId="66F8AF19" w14:textId="77777777" w:rsidR="00F43388" w:rsidRDefault="00F43388">
                  <w:pPr>
                    <w:pStyle w:val="EmptyCellLayoutStyle"/>
                    <w:spacing w:after="0" w:line="240" w:lineRule="auto"/>
                  </w:pPr>
                </w:p>
              </w:tc>
              <w:tc>
                <w:tcPr>
                  <w:tcW w:w="3240" w:type="dxa"/>
                </w:tcPr>
                <w:tbl>
                  <w:tblPr>
                    <w:tblW w:w="0" w:type="auto"/>
                    <w:tblCellMar>
                      <w:left w:w="0" w:type="dxa"/>
                      <w:right w:w="0" w:type="dxa"/>
                    </w:tblCellMar>
                    <w:tblLook w:val="0000" w:firstRow="0" w:lastRow="0" w:firstColumn="0" w:lastColumn="0" w:noHBand="0" w:noVBand="0"/>
                  </w:tblPr>
                  <w:tblGrid>
                    <w:gridCol w:w="3232"/>
                  </w:tblGrid>
                  <w:tr w:rsidR="00F43388" w14:paraId="6EDC191F" w14:textId="77777777">
                    <w:trPr>
                      <w:trHeight w:val="192"/>
                    </w:trPr>
                    <w:tc>
                      <w:tcPr>
                        <w:tcW w:w="3240" w:type="dxa"/>
                        <w:tcBorders>
                          <w:top w:val="nil"/>
                          <w:left w:val="nil"/>
                          <w:bottom w:val="nil"/>
                          <w:right w:val="nil"/>
                        </w:tcBorders>
                        <w:tcMar>
                          <w:top w:w="39" w:type="dxa"/>
                          <w:left w:w="39" w:type="dxa"/>
                          <w:bottom w:w="39" w:type="dxa"/>
                          <w:right w:w="39" w:type="dxa"/>
                        </w:tcMar>
                      </w:tcPr>
                      <w:p w14:paraId="6D624ACA" w14:textId="77777777" w:rsidR="00F43388" w:rsidRDefault="00C14450">
                        <w:pPr>
                          <w:spacing w:after="0" w:line="240" w:lineRule="auto"/>
                        </w:pPr>
                        <w:r>
                          <w:rPr>
                            <w:rFonts w:ascii="Arial" w:eastAsia="Arial" w:hAnsi="Arial"/>
                            <w:color w:val="000000"/>
                            <w:sz w:val="16"/>
                          </w:rPr>
                          <w:t>Provide formal written counseling.</w:t>
                        </w:r>
                      </w:p>
                    </w:tc>
                  </w:tr>
                </w:tbl>
                <w:p w14:paraId="0CBCB047" w14:textId="77777777" w:rsidR="00F43388" w:rsidRDefault="00F43388">
                  <w:pPr>
                    <w:spacing w:after="0" w:line="240" w:lineRule="auto"/>
                  </w:pPr>
                </w:p>
              </w:tc>
              <w:tc>
                <w:tcPr>
                  <w:tcW w:w="2160" w:type="dxa"/>
                </w:tcPr>
                <w:p w14:paraId="3DC34A91" w14:textId="77777777" w:rsidR="00F43388" w:rsidRDefault="00F43388">
                  <w:pPr>
                    <w:pStyle w:val="EmptyCellLayoutStyle"/>
                    <w:spacing w:after="0" w:line="240" w:lineRule="auto"/>
                  </w:pPr>
                </w:p>
              </w:tc>
              <w:tc>
                <w:tcPr>
                  <w:tcW w:w="359" w:type="dxa"/>
                  <w:vMerge w:val="restart"/>
                </w:tcPr>
                <w:tbl>
                  <w:tblPr>
                    <w:tblW w:w="0" w:type="auto"/>
                    <w:tblCellMar>
                      <w:left w:w="0" w:type="dxa"/>
                      <w:right w:w="0" w:type="dxa"/>
                    </w:tblCellMar>
                    <w:tblLook w:val="0000" w:firstRow="0" w:lastRow="0" w:firstColumn="0" w:lastColumn="0" w:noHBand="0" w:noVBand="0"/>
                  </w:tblPr>
                  <w:tblGrid>
                    <w:gridCol w:w="359"/>
                  </w:tblGrid>
                  <w:tr w:rsidR="00F43388" w14:paraId="795AA63C" w14:textId="77777777">
                    <w:trPr>
                      <w:trHeight w:val="212"/>
                    </w:trPr>
                    <w:tc>
                      <w:tcPr>
                        <w:tcW w:w="360" w:type="dxa"/>
                        <w:tcBorders>
                          <w:top w:val="nil"/>
                          <w:left w:val="nil"/>
                          <w:bottom w:val="nil"/>
                          <w:right w:val="nil"/>
                        </w:tcBorders>
                        <w:tcMar>
                          <w:top w:w="39" w:type="dxa"/>
                          <w:left w:w="39" w:type="dxa"/>
                          <w:bottom w:w="39" w:type="dxa"/>
                          <w:right w:w="39" w:type="dxa"/>
                        </w:tcMar>
                      </w:tcPr>
                      <w:p w14:paraId="08106E0D" w14:textId="77777777" w:rsidR="00F43388" w:rsidRDefault="00C14450">
                        <w:pPr>
                          <w:spacing w:after="0" w:line="240" w:lineRule="auto"/>
                        </w:pPr>
                        <w:r>
                          <w:rPr>
                            <w:rFonts w:ascii="Arial" w:eastAsia="Arial" w:hAnsi="Arial"/>
                            <w:color w:val="000000"/>
                          </w:rPr>
                          <w:t>N</w:t>
                        </w:r>
                      </w:p>
                    </w:tc>
                  </w:tr>
                </w:tbl>
                <w:p w14:paraId="25A850DF" w14:textId="77777777" w:rsidR="00F43388" w:rsidRDefault="00F43388">
                  <w:pPr>
                    <w:spacing w:after="0" w:line="240" w:lineRule="auto"/>
                  </w:pPr>
                </w:p>
              </w:tc>
              <w:tc>
                <w:tcPr>
                  <w:tcW w:w="180" w:type="dxa"/>
                </w:tcPr>
                <w:p w14:paraId="45334544" w14:textId="77777777" w:rsidR="00F43388" w:rsidRDefault="00F43388">
                  <w:pPr>
                    <w:pStyle w:val="EmptyCellLayoutStyle"/>
                    <w:spacing w:after="0" w:line="240" w:lineRule="auto"/>
                  </w:pPr>
                </w:p>
              </w:tc>
              <w:tc>
                <w:tcPr>
                  <w:tcW w:w="3240" w:type="dxa"/>
                </w:tcPr>
                <w:tbl>
                  <w:tblPr>
                    <w:tblW w:w="0" w:type="auto"/>
                    <w:tblCellMar>
                      <w:left w:w="0" w:type="dxa"/>
                      <w:right w:w="0" w:type="dxa"/>
                    </w:tblCellMar>
                    <w:tblLook w:val="0000" w:firstRow="0" w:lastRow="0" w:firstColumn="0" w:lastColumn="0" w:noHBand="0" w:noVBand="0"/>
                  </w:tblPr>
                  <w:tblGrid>
                    <w:gridCol w:w="3231"/>
                  </w:tblGrid>
                  <w:tr w:rsidR="00F43388" w14:paraId="083714C9" w14:textId="77777777">
                    <w:trPr>
                      <w:trHeight w:val="192"/>
                    </w:trPr>
                    <w:tc>
                      <w:tcPr>
                        <w:tcW w:w="3240" w:type="dxa"/>
                        <w:tcBorders>
                          <w:top w:val="nil"/>
                          <w:left w:val="nil"/>
                          <w:bottom w:val="nil"/>
                          <w:right w:val="nil"/>
                        </w:tcBorders>
                        <w:tcMar>
                          <w:top w:w="39" w:type="dxa"/>
                          <w:left w:w="39" w:type="dxa"/>
                          <w:bottom w:w="39" w:type="dxa"/>
                          <w:right w:w="39" w:type="dxa"/>
                        </w:tcMar>
                      </w:tcPr>
                      <w:p w14:paraId="5AF51BC4" w14:textId="77777777" w:rsidR="00F43388" w:rsidRDefault="00C14450">
                        <w:pPr>
                          <w:spacing w:after="0" w:line="240" w:lineRule="auto"/>
                        </w:pPr>
                        <w:r>
                          <w:rPr>
                            <w:rFonts w:ascii="Arial" w:eastAsia="Arial" w:hAnsi="Arial"/>
                            <w:color w:val="000000"/>
                            <w:sz w:val="16"/>
                          </w:rPr>
                          <w:t>Approve work.</w:t>
                        </w:r>
                      </w:p>
                    </w:tc>
                  </w:tr>
                </w:tbl>
                <w:p w14:paraId="442509AF" w14:textId="77777777" w:rsidR="00F43388" w:rsidRDefault="00F43388">
                  <w:pPr>
                    <w:spacing w:after="0" w:line="240" w:lineRule="auto"/>
                  </w:pPr>
                </w:p>
              </w:tc>
              <w:tc>
                <w:tcPr>
                  <w:tcW w:w="539" w:type="dxa"/>
                  <w:tcBorders>
                    <w:right w:val="single" w:sz="15" w:space="0" w:color="000000"/>
                  </w:tcBorders>
                </w:tcPr>
                <w:p w14:paraId="5BF14DEC" w14:textId="77777777" w:rsidR="00F43388" w:rsidRDefault="00F43388">
                  <w:pPr>
                    <w:pStyle w:val="EmptyCellLayoutStyle"/>
                    <w:spacing w:after="0" w:line="240" w:lineRule="auto"/>
                  </w:pPr>
                </w:p>
              </w:tc>
            </w:tr>
            <w:tr w:rsidR="00F43388" w14:paraId="0BA79C85" w14:textId="77777777">
              <w:trPr>
                <w:trHeight w:val="20"/>
              </w:trPr>
              <w:tc>
                <w:tcPr>
                  <w:tcW w:w="900" w:type="dxa"/>
                  <w:tcBorders>
                    <w:left w:val="single" w:sz="15" w:space="0" w:color="000000"/>
                  </w:tcBorders>
                </w:tcPr>
                <w:p w14:paraId="6F2D5168" w14:textId="77777777" w:rsidR="00F43388" w:rsidRDefault="00F43388">
                  <w:pPr>
                    <w:pStyle w:val="EmptyCellLayoutStyle"/>
                    <w:spacing w:after="0" w:line="240" w:lineRule="auto"/>
                  </w:pPr>
                </w:p>
              </w:tc>
              <w:tc>
                <w:tcPr>
                  <w:tcW w:w="359" w:type="dxa"/>
                  <w:vMerge/>
                </w:tcPr>
                <w:p w14:paraId="3898E949" w14:textId="77777777" w:rsidR="00F43388" w:rsidRDefault="00F43388">
                  <w:pPr>
                    <w:pStyle w:val="EmptyCellLayoutStyle"/>
                    <w:spacing w:after="0" w:line="240" w:lineRule="auto"/>
                  </w:pPr>
                </w:p>
              </w:tc>
              <w:tc>
                <w:tcPr>
                  <w:tcW w:w="180" w:type="dxa"/>
                </w:tcPr>
                <w:p w14:paraId="5D3A5B93" w14:textId="77777777" w:rsidR="00F43388" w:rsidRDefault="00F43388">
                  <w:pPr>
                    <w:pStyle w:val="EmptyCellLayoutStyle"/>
                    <w:spacing w:after="0" w:line="240" w:lineRule="auto"/>
                  </w:pPr>
                </w:p>
              </w:tc>
              <w:tc>
                <w:tcPr>
                  <w:tcW w:w="3240" w:type="dxa"/>
                </w:tcPr>
                <w:p w14:paraId="22D8103D" w14:textId="77777777" w:rsidR="00F43388" w:rsidRDefault="00F43388">
                  <w:pPr>
                    <w:pStyle w:val="EmptyCellLayoutStyle"/>
                    <w:spacing w:after="0" w:line="240" w:lineRule="auto"/>
                  </w:pPr>
                </w:p>
              </w:tc>
              <w:tc>
                <w:tcPr>
                  <w:tcW w:w="2160" w:type="dxa"/>
                </w:tcPr>
                <w:p w14:paraId="55F3B4F9" w14:textId="77777777" w:rsidR="00F43388" w:rsidRDefault="00F43388">
                  <w:pPr>
                    <w:pStyle w:val="EmptyCellLayoutStyle"/>
                    <w:spacing w:after="0" w:line="240" w:lineRule="auto"/>
                  </w:pPr>
                </w:p>
              </w:tc>
              <w:tc>
                <w:tcPr>
                  <w:tcW w:w="359" w:type="dxa"/>
                  <w:vMerge/>
                </w:tcPr>
                <w:p w14:paraId="017292DF" w14:textId="77777777" w:rsidR="00F43388" w:rsidRDefault="00F43388">
                  <w:pPr>
                    <w:pStyle w:val="EmptyCellLayoutStyle"/>
                    <w:spacing w:after="0" w:line="240" w:lineRule="auto"/>
                  </w:pPr>
                </w:p>
              </w:tc>
              <w:tc>
                <w:tcPr>
                  <w:tcW w:w="180" w:type="dxa"/>
                </w:tcPr>
                <w:p w14:paraId="23792365" w14:textId="77777777" w:rsidR="00F43388" w:rsidRDefault="00F43388">
                  <w:pPr>
                    <w:pStyle w:val="EmptyCellLayoutStyle"/>
                    <w:spacing w:after="0" w:line="240" w:lineRule="auto"/>
                  </w:pPr>
                </w:p>
              </w:tc>
              <w:tc>
                <w:tcPr>
                  <w:tcW w:w="3240" w:type="dxa"/>
                </w:tcPr>
                <w:p w14:paraId="794F9DE0" w14:textId="77777777" w:rsidR="00F43388" w:rsidRDefault="00F43388">
                  <w:pPr>
                    <w:pStyle w:val="EmptyCellLayoutStyle"/>
                    <w:spacing w:after="0" w:line="240" w:lineRule="auto"/>
                  </w:pPr>
                </w:p>
              </w:tc>
              <w:tc>
                <w:tcPr>
                  <w:tcW w:w="539" w:type="dxa"/>
                  <w:tcBorders>
                    <w:right w:val="single" w:sz="15" w:space="0" w:color="000000"/>
                  </w:tcBorders>
                </w:tcPr>
                <w:p w14:paraId="7E688AF4" w14:textId="77777777" w:rsidR="00F43388" w:rsidRDefault="00F43388">
                  <w:pPr>
                    <w:pStyle w:val="EmptyCellLayoutStyle"/>
                    <w:spacing w:after="0" w:line="240" w:lineRule="auto"/>
                  </w:pPr>
                </w:p>
              </w:tc>
            </w:tr>
            <w:tr w:rsidR="00F43388" w14:paraId="777205B8" w14:textId="77777777">
              <w:trPr>
                <w:trHeight w:val="13"/>
              </w:trPr>
              <w:tc>
                <w:tcPr>
                  <w:tcW w:w="900" w:type="dxa"/>
                  <w:tcBorders>
                    <w:left w:val="single" w:sz="15" w:space="0" w:color="000000"/>
                  </w:tcBorders>
                </w:tcPr>
                <w:p w14:paraId="382C40C1" w14:textId="77777777" w:rsidR="00F43388" w:rsidRDefault="00F43388">
                  <w:pPr>
                    <w:pStyle w:val="EmptyCellLayoutStyle"/>
                    <w:spacing w:after="0" w:line="240" w:lineRule="auto"/>
                  </w:pPr>
                </w:p>
              </w:tc>
              <w:tc>
                <w:tcPr>
                  <w:tcW w:w="359" w:type="dxa"/>
                </w:tcPr>
                <w:p w14:paraId="14BD0CEC" w14:textId="77777777" w:rsidR="00F43388" w:rsidRDefault="00F43388">
                  <w:pPr>
                    <w:pStyle w:val="EmptyCellLayoutStyle"/>
                    <w:spacing w:after="0" w:line="240" w:lineRule="auto"/>
                  </w:pPr>
                </w:p>
              </w:tc>
              <w:tc>
                <w:tcPr>
                  <w:tcW w:w="180" w:type="dxa"/>
                </w:tcPr>
                <w:p w14:paraId="33A58749" w14:textId="77777777" w:rsidR="00F43388" w:rsidRDefault="00F43388">
                  <w:pPr>
                    <w:pStyle w:val="EmptyCellLayoutStyle"/>
                    <w:spacing w:after="0" w:line="240" w:lineRule="auto"/>
                  </w:pPr>
                </w:p>
              </w:tc>
              <w:tc>
                <w:tcPr>
                  <w:tcW w:w="3240" w:type="dxa"/>
                </w:tcPr>
                <w:p w14:paraId="7043D548" w14:textId="77777777" w:rsidR="00F43388" w:rsidRDefault="00F43388">
                  <w:pPr>
                    <w:pStyle w:val="EmptyCellLayoutStyle"/>
                    <w:spacing w:after="0" w:line="240" w:lineRule="auto"/>
                  </w:pPr>
                </w:p>
              </w:tc>
              <w:tc>
                <w:tcPr>
                  <w:tcW w:w="2160" w:type="dxa"/>
                </w:tcPr>
                <w:p w14:paraId="755A1C38" w14:textId="77777777" w:rsidR="00F43388" w:rsidRDefault="00F43388">
                  <w:pPr>
                    <w:pStyle w:val="EmptyCellLayoutStyle"/>
                    <w:spacing w:after="0" w:line="240" w:lineRule="auto"/>
                  </w:pPr>
                </w:p>
              </w:tc>
              <w:tc>
                <w:tcPr>
                  <w:tcW w:w="359" w:type="dxa"/>
                </w:tcPr>
                <w:p w14:paraId="1CF9944C" w14:textId="77777777" w:rsidR="00F43388" w:rsidRDefault="00F43388">
                  <w:pPr>
                    <w:pStyle w:val="EmptyCellLayoutStyle"/>
                    <w:spacing w:after="0" w:line="240" w:lineRule="auto"/>
                  </w:pPr>
                </w:p>
              </w:tc>
              <w:tc>
                <w:tcPr>
                  <w:tcW w:w="180" w:type="dxa"/>
                </w:tcPr>
                <w:p w14:paraId="2DBAD624" w14:textId="77777777" w:rsidR="00F43388" w:rsidRDefault="00F43388">
                  <w:pPr>
                    <w:pStyle w:val="EmptyCellLayoutStyle"/>
                    <w:spacing w:after="0" w:line="240" w:lineRule="auto"/>
                  </w:pPr>
                </w:p>
              </w:tc>
              <w:tc>
                <w:tcPr>
                  <w:tcW w:w="3240" w:type="dxa"/>
                </w:tcPr>
                <w:p w14:paraId="73B5F532" w14:textId="77777777" w:rsidR="00F43388" w:rsidRDefault="00F43388">
                  <w:pPr>
                    <w:pStyle w:val="EmptyCellLayoutStyle"/>
                    <w:spacing w:after="0" w:line="240" w:lineRule="auto"/>
                  </w:pPr>
                </w:p>
              </w:tc>
              <w:tc>
                <w:tcPr>
                  <w:tcW w:w="539" w:type="dxa"/>
                  <w:tcBorders>
                    <w:right w:val="single" w:sz="15" w:space="0" w:color="000000"/>
                  </w:tcBorders>
                </w:tcPr>
                <w:p w14:paraId="268C825E" w14:textId="77777777" w:rsidR="00F43388" w:rsidRDefault="00F43388">
                  <w:pPr>
                    <w:pStyle w:val="EmptyCellLayoutStyle"/>
                    <w:spacing w:after="0" w:line="240" w:lineRule="auto"/>
                  </w:pPr>
                </w:p>
              </w:tc>
            </w:tr>
            <w:tr w:rsidR="00F43388" w14:paraId="54E805F3" w14:textId="77777777">
              <w:trPr>
                <w:trHeight w:val="55"/>
              </w:trPr>
              <w:tc>
                <w:tcPr>
                  <w:tcW w:w="900" w:type="dxa"/>
                  <w:tcBorders>
                    <w:left w:val="single" w:sz="15" w:space="0" w:color="000000"/>
                  </w:tcBorders>
                </w:tcPr>
                <w:p w14:paraId="6C525F2C" w14:textId="77777777" w:rsidR="00F43388" w:rsidRDefault="00F43388">
                  <w:pPr>
                    <w:pStyle w:val="EmptyCellLayoutStyle"/>
                    <w:spacing w:after="0" w:line="240" w:lineRule="auto"/>
                  </w:pPr>
                </w:p>
              </w:tc>
              <w:tc>
                <w:tcPr>
                  <w:tcW w:w="359" w:type="dxa"/>
                </w:tcPr>
                <w:p w14:paraId="2F1A1A97" w14:textId="77777777" w:rsidR="00F43388" w:rsidRDefault="00F43388">
                  <w:pPr>
                    <w:pStyle w:val="EmptyCellLayoutStyle"/>
                    <w:spacing w:after="0" w:line="240" w:lineRule="auto"/>
                  </w:pPr>
                </w:p>
              </w:tc>
              <w:tc>
                <w:tcPr>
                  <w:tcW w:w="180" w:type="dxa"/>
                </w:tcPr>
                <w:p w14:paraId="177AD339" w14:textId="77777777" w:rsidR="00F43388" w:rsidRDefault="00F43388">
                  <w:pPr>
                    <w:pStyle w:val="EmptyCellLayoutStyle"/>
                    <w:spacing w:after="0" w:line="240" w:lineRule="auto"/>
                  </w:pPr>
                </w:p>
              </w:tc>
              <w:tc>
                <w:tcPr>
                  <w:tcW w:w="3240" w:type="dxa"/>
                </w:tcPr>
                <w:p w14:paraId="5E05E64E" w14:textId="77777777" w:rsidR="00F43388" w:rsidRDefault="00F43388">
                  <w:pPr>
                    <w:pStyle w:val="EmptyCellLayoutStyle"/>
                    <w:spacing w:after="0" w:line="240" w:lineRule="auto"/>
                  </w:pPr>
                </w:p>
              </w:tc>
              <w:tc>
                <w:tcPr>
                  <w:tcW w:w="2160" w:type="dxa"/>
                </w:tcPr>
                <w:p w14:paraId="23612BCF" w14:textId="77777777" w:rsidR="00F43388" w:rsidRDefault="00F43388">
                  <w:pPr>
                    <w:pStyle w:val="EmptyCellLayoutStyle"/>
                    <w:spacing w:after="0" w:line="240" w:lineRule="auto"/>
                  </w:pPr>
                </w:p>
              </w:tc>
              <w:tc>
                <w:tcPr>
                  <w:tcW w:w="359" w:type="dxa"/>
                  <w:vMerge w:val="restart"/>
                </w:tcPr>
                <w:tbl>
                  <w:tblPr>
                    <w:tblW w:w="0" w:type="auto"/>
                    <w:tblCellMar>
                      <w:left w:w="0" w:type="dxa"/>
                      <w:right w:w="0" w:type="dxa"/>
                    </w:tblCellMar>
                    <w:tblLook w:val="0000" w:firstRow="0" w:lastRow="0" w:firstColumn="0" w:lastColumn="0" w:noHBand="0" w:noVBand="0"/>
                  </w:tblPr>
                  <w:tblGrid>
                    <w:gridCol w:w="359"/>
                  </w:tblGrid>
                  <w:tr w:rsidR="00F43388" w14:paraId="128D2090" w14:textId="77777777">
                    <w:trPr>
                      <w:trHeight w:val="212"/>
                    </w:trPr>
                    <w:tc>
                      <w:tcPr>
                        <w:tcW w:w="360" w:type="dxa"/>
                        <w:tcBorders>
                          <w:top w:val="nil"/>
                          <w:left w:val="nil"/>
                          <w:bottom w:val="nil"/>
                          <w:right w:val="nil"/>
                        </w:tcBorders>
                        <w:tcMar>
                          <w:top w:w="39" w:type="dxa"/>
                          <w:left w:w="39" w:type="dxa"/>
                          <w:bottom w:w="39" w:type="dxa"/>
                          <w:right w:w="39" w:type="dxa"/>
                        </w:tcMar>
                      </w:tcPr>
                      <w:p w14:paraId="61DA6622" w14:textId="77777777" w:rsidR="00F43388" w:rsidRDefault="00C14450">
                        <w:pPr>
                          <w:spacing w:after="0" w:line="240" w:lineRule="auto"/>
                        </w:pPr>
                        <w:r>
                          <w:rPr>
                            <w:rFonts w:ascii="Arial" w:eastAsia="Arial" w:hAnsi="Arial"/>
                            <w:color w:val="000000"/>
                          </w:rPr>
                          <w:t>N</w:t>
                        </w:r>
                      </w:p>
                    </w:tc>
                  </w:tr>
                </w:tbl>
                <w:p w14:paraId="4B26F19A" w14:textId="77777777" w:rsidR="00F43388" w:rsidRDefault="00F43388">
                  <w:pPr>
                    <w:spacing w:after="0" w:line="240" w:lineRule="auto"/>
                  </w:pPr>
                </w:p>
              </w:tc>
              <w:tc>
                <w:tcPr>
                  <w:tcW w:w="180" w:type="dxa"/>
                </w:tcPr>
                <w:p w14:paraId="300F911D" w14:textId="77777777" w:rsidR="00F43388" w:rsidRDefault="00F43388">
                  <w:pPr>
                    <w:pStyle w:val="EmptyCellLayoutStyle"/>
                    <w:spacing w:after="0" w:line="240" w:lineRule="auto"/>
                  </w:pPr>
                </w:p>
              </w:tc>
              <w:tc>
                <w:tcPr>
                  <w:tcW w:w="3240" w:type="dxa"/>
                </w:tcPr>
                <w:p w14:paraId="603EDC27" w14:textId="77777777" w:rsidR="00F43388" w:rsidRDefault="00F43388">
                  <w:pPr>
                    <w:pStyle w:val="EmptyCellLayoutStyle"/>
                    <w:spacing w:after="0" w:line="240" w:lineRule="auto"/>
                  </w:pPr>
                </w:p>
              </w:tc>
              <w:tc>
                <w:tcPr>
                  <w:tcW w:w="539" w:type="dxa"/>
                  <w:tcBorders>
                    <w:right w:val="single" w:sz="15" w:space="0" w:color="000000"/>
                  </w:tcBorders>
                </w:tcPr>
                <w:p w14:paraId="66909D1B" w14:textId="77777777" w:rsidR="00F43388" w:rsidRDefault="00F43388">
                  <w:pPr>
                    <w:pStyle w:val="EmptyCellLayoutStyle"/>
                    <w:spacing w:after="0" w:line="240" w:lineRule="auto"/>
                  </w:pPr>
                </w:p>
              </w:tc>
            </w:tr>
            <w:tr w:rsidR="00F43388" w14:paraId="2085B0AE" w14:textId="77777777">
              <w:trPr>
                <w:trHeight w:val="235"/>
              </w:trPr>
              <w:tc>
                <w:tcPr>
                  <w:tcW w:w="900" w:type="dxa"/>
                  <w:tcBorders>
                    <w:left w:val="single" w:sz="15" w:space="0" w:color="000000"/>
                  </w:tcBorders>
                </w:tcPr>
                <w:p w14:paraId="64391FC1" w14:textId="77777777" w:rsidR="00F43388" w:rsidRDefault="00F43388">
                  <w:pPr>
                    <w:pStyle w:val="EmptyCellLayoutStyle"/>
                    <w:spacing w:after="0" w:line="240" w:lineRule="auto"/>
                  </w:pPr>
                </w:p>
              </w:tc>
              <w:tc>
                <w:tcPr>
                  <w:tcW w:w="359" w:type="dxa"/>
                  <w:vMerge w:val="restart"/>
                </w:tcPr>
                <w:tbl>
                  <w:tblPr>
                    <w:tblW w:w="0" w:type="auto"/>
                    <w:tblCellMar>
                      <w:left w:w="0" w:type="dxa"/>
                      <w:right w:w="0" w:type="dxa"/>
                    </w:tblCellMar>
                    <w:tblLook w:val="0000" w:firstRow="0" w:lastRow="0" w:firstColumn="0" w:lastColumn="0" w:noHBand="0" w:noVBand="0"/>
                  </w:tblPr>
                  <w:tblGrid>
                    <w:gridCol w:w="359"/>
                  </w:tblGrid>
                  <w:tr w:rsidR="00F43388" w14:paraId="2DAE03E7" w14:textId="77777777">
                    <w:trPr>
                      <w:trHeight w:val="212"/>
                    </w:trPr>
                    <w:tc>
                      <w:tcPr>
                        <w:tcW w:w="360" w:type="dxa"/>
                        <w:tcBorders>
                          <w:top w:val="nil"/>
                          <w:left w:val="nil"/>
                          <w:bottom w:val="nil"/>
                          <w:right w:val="nil"/>
                        </w:tcBorders>
                        <w:tcMar>
                          <w:top w:w="39" w:type="dxa"/>
                          <w:left w:w="39" w:type="dxa"/>
                          <w:bottom w:w="39" w:type="dxa"/>
                          <w:right w:w="39" w:type="dxa"/>
                        </w:tcMar>
                      </w:tcPr>
                      <w:p w14:paraId="7E841F34" w14:textId="77777777" w:rsidR="00F43388" w:rsidRDefault="00C14450">
                        <w:pPr>
                          <w:spacing w:after="0" w:line="240" w:lineRule="auto"/>
                        </w:pPr>
                        <w:r>
                          <w:rPr>
                            <w:rFonts w:ascii="Arial" w:eastAsia="Arial" w:hAnsi="Arial"/>
                            <w:color w:val="000000"/>
                          </w:rPr>
                          <w:t>N</w:t>
                        </w:r>
                      </w:p>
                    </w:tc>
                  </w:tr>
                </w:tbl>
                <w:p w14:paraId="07D8920F" w14:textId="77777777" w:rsidR="00F43388" w:rsidRDefault="00F43388">
                  <w:pPr>
                    <w:spacing w:after="0" w:line="240" w:lineRule="auto"/>
                  </w:pPr>
                </w:p>
              </w:tc>
              <w:tc>
                <w:tcPr>
                  <w:tcW w:w="180" w:type="dxa"/>
                </w:tcPr>
                <w:p w14:paraId="1A67F476" w14:textId="77777777" w:rsidR="00F43388" w:rsidRDefault="00F43388">
                  <w:pPr>
                    <w:pStyle w:val="EmptyCellLayoutStyle"/>
                    <w:spacing w:after="0" w:line="240" w:lineRule="auto"/>
                  </w:pPr>
                </w:p>
              </w:tc>
              <w:tc>
                <w:tcPr>
                  <w:tcW w:w="3240" w:type="dxa"/>
                  <w:vMerge w:val="restart"/>
                </w:tcPr>
                <w:tbl>
                  <w:tblPr>
                    <w:tblW w:w="0" w:type="auto"/>
                    <w:tblCellMar>
                      <w:left w:w="0" w:type="dxa"/>
                      <w:right w:w="0" w:type="dxa"/>
                    </w:tblCellMar>
                    <w:tblLook w:val="0000" w:firstRow="0" w:lastRow="0" w:firstColumn="0" w:lastColumn="0" w:noHBand="0" w:noVBand="0"/>
                  </w:tblPr>
                  <w:tblGrid>
                    <w:gridCol w:w="3232"/>
                  </w:tblGrid>
                  <w:tr w:rsidR="00F43388" w14:paraId="7FF35E4F" w14:textId="77777777">
                    <w:trPr>
                      <w:trHeight w:val="192"/>
                    </w:trPr>
                    <w:tc>
                      <w:tcPr>
                        <w:tcW w:w="3240" w:type="dxa"/>
                        <w:tcBorders>
                          <w:top w:val="nil"/>
                          <w:left w:val="nil"/>
                          <w:bottom w:val="nil"/>
                          <w:right w:val="nil"/>
                        </w:tcBorders>
                        <w:tcMar>
                          <w:top w:w="39" w:type="dxa"/>
                          <w:left w:w="39" w:type="dxa"/>
                          <w:bottom w:w="39" w:type="dxa"/>
                          <w:right w:w="39" w:type="dxa"/>
                        </w:tcMar>
                      </w:tcPr>
                      <w:p w14:paraId="211A1063" w14:textId="77777777" w:rsidR="00F43388" w:rsidRDefault="00C14450">
                        <w:pPr>
                          <w:spacing w:after="0" w:line="240" w:lineRule="auto"/>
                        </w:pPr>
                        <w:r>
                          <w:rPr>
                            <w:rFonts w:ascii="Arial" w:eastAsia="Arial" w:hAnsi="Arial"/>
                            <w:color w:val="000000"/>
                            <w:sz w:val="16"/>
                          </w:rPr>
                          <w:t>Approve leave requests.</w:t>
                        </w:r>
                      </w:p>
                    </w:tc>
                  </w:tr>
                </w:tbl>
                <w:p w14:paraId="3675ED51" w14:textId="77777777" w:rsidR="00F43388" w:rsidRDefault="00F43388">
                  <w:pPr>
                    <w:spacing w:after="0" w:line="240" w:lineRule="auto"/>
                  </w:pPr>
                </w:p>
              </w:tc>
              <w:tc>
                <w:tcPr>
                  <w:tcW w:w="2160" w:type="dxa"/>
                </w:tcPr>
                <w:p w14:paraId="651E1690" w14:textId="77777777" w:rsidR="00F43388" w:rsidRDefault="00F43388">
                  <w:pPr>
                    <w:pStyle w:val="EmptyCellLayoutStyle"/>
                    <w:spacing w:after="0" w:line="240" w:lineRule="auto"/>
                  </w:pPr>
                </w:p>
              </w:tc>
              <w:tc>
                <w:tcPr>
                  <w:tcW w:w="359" w:type="dxa"/>
                  <w:vMerge/>
                </w:tcPr>
                <w:p w14:paraId="4E547FDB" w14:textId="77777777" w:rsidR="00F43388" w:rsidRDefault="00F43388">
                  <w:pPr>
                    <w:pStyle w:val="EmptyCellLayoutStyle"/>
                    <w:spacing w:after="0" w:line="240" w:lineRule="auto"/>
                  </w:pPr>
                </w:p>
              </w:tc>
              <w:tc>
                <w:tcPr>
                  <w:tcW w:w="180" w:type="dxa"/>
                </w:tcPr>
                <w:p w14:paraId="1AB9E3D4" w14:textId="77777777" w:rsidR="00F43388" w:rsidRDefault="00F43388">
                  <w:pPr>
                    <w:pStyle w:val="EmptyCellLayoutStyle"/>
                    <w:spacing w:after="0" w:line="240" w:lineRule="auto"/>
                  </w:pPr>
                </w:p>
              </w:tc>
              <w:tc>
                <w:tcPr>
                  <w:tcW w:w="3240" w:type="dxa"/>
                  <w:vMerge w:val="restart"/>
                </w:tcPr>
                <w:tbl>
                  <w:tblPr>
                    <w:tblW w:w="0" w:type="auto"/>
                    <w:tblCellMar>
                      <w:left w:w="0" w:type="dxa"/>
                      <w:right w:w="0" w:type="dxa"/>
                    </w:tblCellMar>
                    <w:tblLook w:val="0000" w:firstRow="0" w:lastRow="0" w:firstColumn="0" w:lastColumn="0" w:noHBand="0" w:noVBand="0"/>
                  </w:tblPr>
                  <w:tblGrid>
                    <w:gridCol w:w="3231"/>
                  </w:tblGrid>
                  <w:tr w:rsidR="00F43388" w14:paraId="2DDD35B1" w14:textId="77777777">
                    <w:trPr>
                      <w:trHeight w:val="192"/>
                    </w:trPr>
                    <w:tc>
                      <w:tcPr>
                        <w:tcW w:w="3240" w:type="dxa"/>
                        <w:tcBorders>
                          <w:top w:val="nil"/>
                          <w:left w:val="nil"/>
                          <w:bottom w:val="nil"/>
                          <w:right w:val="nil"/>
                        </w:tcBorders>
                        <w:tcMar>
                          <w:top w:w="39" w:type="dxa"/>
                          <w:left w:w="39" w:type="dxa"/>
                          <w:bottom w:w="39" w:type="dxa"/>
                          <w:right w:w="39" w:type="dxa"/>
                        </w:tcMar>
                      </w:tcPr>
                      <w:p w14:paraId="68660BBD" w14:textId="77777777" w:rsidR="00F43388" w:rsidRDefault="00C14450">
                        <w:pPr>
                          <w:spacing w:after="0" w:line="240" w:lineRule="auto"/>
                        </w:pPr>
                        <w:r>
                          <w:rPr>
                            <w:rFonts w:ascii="Arial" w:eastAsia="Arial" w:hAnsi="Arial"/>
                            <w:color w:val="000000"/>
                            <w:sz w:val="16"/>
                          </w:rPr>
                          <w:t>Review work.</w:t>
                        </w:r>
                      </w:p>
                    </w:tc>
                  </w:tr>
                </w:tbl>
                <w:p w14:paraId="1A618D96" w14:textId="77777777" w:rsidR="00F43388" w:rsidRDefault="00F43388">
                  <w:pPr>
                    <w:spacing w:after="0" w:line="240" w:lineRule="auto"/>
                  </w:pPr>
                </w:p>
              </w:tc>
              <w:tc>
                <w:tcPr>
                  <w:tcW w:w="539" w:type="dxa"/>
                  <w:tcBorders>
                    <w:right w:val="single" w:sz="15" w:space="0" w:color="000000"/>
                  </w:tcBorders>
                </w:tcPr>
                <w:p w14:paraId="2B817581" w14:textId="77777777" w:rsidR="00F43388" w:rsidRDefault="00F43388">
                  <w:pPr>
                    <w:pStyle w:val="EmptyCellLayoutStyle"/>
                    <w:spacing w:after="0" w:line="240" w:lineRule="auto"/>
                  </w:pPr>
                </w:p>
              </w:tc>
            </w:tr>
            <w:tr w:rsidR="00F43388" w14:paraId="0DEF4E36" w14:textId="77777777">
              <w:trPr>
                <w:trHeight w:val="34"/>
              </w:trPr>
              <w:tc>
                <w:tcPr>
                  <w:tcW w:w="900" w:type="dxa"/>
                  <w:tcBorders>
                    <w:left w:val="single" w:sz="15" w:space="0" w:color="000000"/>
                  </w:tcBorders>
                </w:tcPr>
                <w:p w14:paraId="43D7BC62" w14:textId="77777777" w:rsidR="00F43388" w:rsidRDefault="00F43388">
                  <w:pPr>
                    <w:pStyle w:val="EmptyCellLayoutStyle"/>
                    <w:spacing w:after="0" w:line="240" w:lineRule="auto"/>
                  </w:pPr>
                </w:p>
              </w:tc>
              <w:tc>
                <w:tcPr>
                  <w:tcW w:w="359" w:type="dxa"/>
                  <w:vMerge/>
                </w:tcPr>
                <w:p w14:paraId="4662C5C8" w14:textId="77777777" w:rsidR="00F43388" w:rsidRDefault="00F43388">
                  <w:pPr>
                    <w:pStyle w:val="EmptyCellLayoutStyle"/>
                    <w:spacing w:after="0" w:line="240" w:lineRule="auto"/>
                  </w:pPr>
                </w:p>
              </w:tc>
              <w:tc>
                <w:tcPr>
                  <w:tcW w:w="180" w:type="dxa"/>
                </w:tcPr>
                <w:p w14:paraId="564A5CC0" w14:textId="77777777" w:rsidR="00F43388" w:rsidRDefault="00F43388">
                  <w:pPr>
                    <w:pStyle w:val="EmptyCellLayoutStyle"/>
                    <w:spacing w:after="0" w:line="240" w:lineRule="auto"/>
                  </w:pPr>
                </w:p>
              </w:tc>
              <w:tc>
                <w:tcPr>
                  <w:tcW w:w="3240" w:type="dxa"/>
                  <w:vMerge/>
                </w:tcPr>
                <w:p w14:paraId="7DD51C72" w14:textId="77777777" w:rsidR="00F43388" w:rsidRDefault="00F43388">
                  <w:pPr>
                    <w:pStyle w:val="EmptyCellLayoutStyle"/>
                    <w:spacing w:after="0" w:line="240" w:lineRule="auto"/>
                  </w:pPr>
                </w:p>
              </w:tc>
              <w:tc>
                <w:tcPr>
                  <w:tcW w:w="2160" w:type="dxa"/>
                </w:tcPr>
                <w:p w14:paraId="73B1346D" w14:textId="77777777" w:rsidR="00F43388" w:rsidRDefault="00F43388">
                  <w:pPr>
                    <w:pStyle w:val="EmptyCellLayoutStyle"/>
                    <w:spacing w:after="0" w:line="240" w:lineRule="auto"/>
                  </w:pPr>
                </w:p>
              </w:tc>
              <w:tc>
                <w:tcPr>
                  <w:tcW w:w="359" w:type="dxa"/>
                </w:tcPr>
                <w:p w14:paraId="703532E7" w14:textId="77777777" w:rsidR="00F43388" w:rsidRDefault="00F43388">
                  <w:pPr>
                    <w:pStyle w:val="EmptyCellLayoutStyle"/>
                    <w:spacing w:after="0" w:line="240" w:lineRule="auto"/>
                  </w:pPr>
                </w:p>
              </w:tc>
              <w:tc>
                <w:tcPr>
                  <w:tcW w:w="180" w:type="dxa"/>
                </w:tcPr>
                <w:p w14:paraId="43EECB1E" w14:textId="77777777" w:rsidR="00F43388" w:rsidRDefault="00F43388">
                  <w:pPr>
                    <w:pStyle w:val="EmptyCellLayoutStyle"/>
                    <w:spacing w:after="0" w:line="240" w:lineRule="auto"/>
                  </w:pPr>
                </w:p>
              </w:tc>
              <w:tc>
                <w:tcPr>
                  <w:tcW w:w="3240" w:type="dxa"/>
                  <w:vMerge/>
                </w:tcPr>
                <w:p w14:paraId="3AF319D6" w14:textId="77777777" w:rsidR="00F43388" w:rsidRDefault="00F43388">
                  <w:pPr>
                    <w:pStyle w:val="EmptyCellLayoutStyle"/>
                    <w:spacing w:after="0" w:line="240" w:lineRule="auto"/>
                  </w:pPr>
                </w:p>
              </w:tc>
              <w:tc>
                <w:tcPr>
                  <w:tcW w:w="539" w:type="dxa"/>
                  <w:tcBorders>
                    <w:right w:val="single" w:sz="15" w:space="0" w:color="000000"/>
                  </w:tcBorders>
                </w:tcPr>
                <w:p w14:paraId="1B32FBB7" w14:textId="77777777" w:rsidR="00F43388" w:rsidRDefault="00F43388">
                  <w:pPr>
                    <w:pStyle w:val="EmptyCellLayoutStyle"/>
                    <w:spacing w:after="0" w:line="240" w:lineRule="auto"/>
                  </w:pPr>
                </w:p>
              </w:tc>
            </w:tr>
            <w:tr w:rsidR="00F43388" w14:paraId="1C9AE39D" w14:textId="77777777">
              <w:trPr>
                <w:trHeight w:val="20"/>
              </w:trPr>
              <w:tc>
                <w:tcPr>
                  <w:tcW w:w="900" w:type="dxa"/>
                  <w:tcBorders>
                    <w:left w:val="single" w:sz="15" w:space="0" w:color="000000"/>
                  </w:tcBorders>
                </w:tcPr>
                <w:p w14:paraId="30981FF8" w14:textId="77777777" w:rsidR="00F43388" w:rsidRDefault="00F43388">
                  <w:pPr>
                    <w:pStyle w:val="EmptyCellLayoutStyle"/>
                    <w:spacing w:after="0" w:line="240" w:lineRule="auto"/>
                  </w:pPr>
                </w:p>
              </w:tc>
              <w:tc>
                <w:tcPr>
                  <w:tcW w:w="359" w:type="dxa"/>
                  <w:vMerge/>
                </w:tcPr>
                <w:p w14:paraId="570F4954" w14:textId="77777777" w:rsidR="00F43388" w:rsidRDefault="00F43388">
                  <w:pPr>
                    <w:pStyle w:val="EmptyCellLayoutStyle"/>
                    <w:spacing w:after="0" w:line="240" w:lineRule="auto"/>
                  </w:pPr>
                </w:p>
              </w:tc>
              <w:tc>
                <w:tcPr>
                  <w:tcW w:w="180" w:type="dxa"/>
                </w:tcPr>
                <w:p w14:paraId="007D0C5D" w14:textId="77777777" w:rsidR="00F43388" w:rsidRDefault="00F43388">
                  <w:pPr>
                    <w:pStyle w:val="EmptyCellLayoutStyle"/>
                    <w:spacing w:after="0" w:line="240" w:lineRule="auto"/>
                  </w:pPr>
                </w:p>
              </w:tc>
              <w:tc>
                <w:tcPr>
                  <w:tcW w:w="3240" w:type="dxa"/>
                </w:tcPr>
                <w:p w14:paraId="584FEE07" w14:textId="77777777" w:rsidR="00F43388" w:rsidRDefault="00F43388">
                  <w:pPr>
                    <w:pStyle w:val="EmptyCellLayoutStyle"/>
                    <w:spacing w:after="0" w:line="240" w:lineRule="auto"/>
                  </w:pPr>
                </w:p>
              </w:tc>
              <w:tc>
                <w:tcPr>
                  <w:tcW w:w="2160" w:type="dxa"/>
                </w:tcPr>
                <w:p w14:paraId="0D6B5CC3" w14:textId="77777777" w:rsidR="00F43388" w:rsidRDefault="00F43388">
                  <w:pPr>
                    <w:pStyle w:val="EmptyCellLayoutStyle"/>
                    <w:spacing w:after="0" w:line="240" w:lineRule="auto"/>
                  </w:pPr>
                </w:p>
              </w:tc>
              <w:tc>
                <w:tcPr>
                  <w:tcW w:w="359" w:type="dxa"/>
                </w:tcPr>
                <w:p w14:paraId="6AD25817" w14:textId="77777777" w:rsidR="00F43388" w:rsidRDefault="00F43388">
                  <w:pPr>
                    <w:pStyle w:val="EmptyCellLayoutStyle"/>
                    <w:spacing w:after="0" w:line="240" w:lineRule="auto"/>
                  </w:pPr>
                </w:p>
              </w:tc>
              <w:tc>
                <w:tcPr>
                  <w:tcW w:w="180" w:type="dxa"/>
                </w:tcPr>
                <w:p w14:paraId="228A4D7D" w14:textId="77777777" w:rsidR="00F43388" w:rsidRDefault="00F43388">
                  <w:pPr>
                    <w:pStyle w:val="EmptyCellLayoutStyle"/>
                    <w:spacing w:after="0" w:line="240" w:lineRule="auto"/>
                  </w:pPr>
                </w:p>
              </w:tc>
              <w:tc>
                <w:tcPr>
                  <w:tcW w:w="3240" w:type="dxa"/>
                </w:tcPr>
                <w:p w14:paraId="2ECB73E0" w14:textId="77777777" w:rsidR="00F43388" w:rsidRDefault="00F43388">
                  <w:pPr>
                    <w:pStyle w:val="EmptyCellLayoutStyle"/>
                    <w:spacing w:after="0" w:line="240" w:lineRule="auto"/>
                  </w:pPr>
                </w:p>
              </w:tc>
              <w:tc>
                <w:tcPr>
                  <w:tcW w:w="539" w:type="dxa"/>
                  <w:tcBorders>
                    <w:right w:val="single" w:sz="15" w:space="0" w:color="000000"/>
                  </w:tcBorders>
                </w:tcPr>
                <w:p w14:paraId="4E292C72" w14:textId="77777777" w:rsidR="00F43388" w:rsidRDefault="00F43388">
                  <w:pPr>
                    <w:pStyle w:val="EmptyCellLayoutStyle"/>
                    <w:spacing w:after="0" w:line="240" w:lineRule="auto"/>
                  </w:pPr>
                </w:p>
              </w:tc>
            </w:tr>
            <w:tr w:rsidR="00F43388" w14:paraId="77AEB1CA" w14:textId="77777777">
              <w:trPr>
                <w:trHeight w:val="69"/>
              </w:trPr>
              <w:tc>
                <w:tcPr>
                  <w:tcW w:w="900" w:type="dxa"/>
                  <w:tcBorders>
                    <w:left w:val="single" w:sz="15" w:space="0" w:color="000000"/>
                  </w:tcBorders>
                </w:tcPr>
                <w:p w14:paraId="7D1ABB79" w14:textId="77777777" w:rsidR="00F43388" w:rsidRDefault="00F43388">
                  <w:pPr>
                    <w:pStyle w:val="EmptyCellLayoutStyle"/>
                    <w:spacing w:after="0" w:line="240" w:lineRule="auto"/>
                  </w:pPr>
                </w:p>
              </w:tc>
              <w:tc>
                <w:tcPr>
                  <w:tcW w:w="359" w:type="dxa"/>
                </w:tcPr>
                <w:p w14:paraId="05970F11" w14:textId="77777777" w:rsidR="00F43388" w:rsidRDefault="00F43388">
                  <w:pPr>
                    <w:pStyle w:val="EmptyCellLayoutStyle"/>
                    <w:spacing w:after="0" w:line="240" w:lineRule="auto"/>
                  </w:pPr>
                </w:p>
              </w:tc>
              <w:tc>
                <w:tcPr>
                  <w:tcW w:w="180" w:type="dxa"/>
                </w:tcPr>
                <w:p w14:paraId="0F29A744" w14:textId="77777777" w:rsidR="00F43388" w:rsidRDefault="00F43388">
                  <w:pPr>
                    <w:pStyle w:val="EmptyCellLayoutStyle"/>
                    <w:spacing w:after="0" w:line="240" w:lineRule="auto"/>
                  </w:pPr>
                </w:p>
              </w:tc>
              <w:tc>
                <w:tcPr>
                  <w:tcW w:w="3240" w:type="dxa"/>
                </w:tcPr>
                <w:p w14:paraId="4C0295FF" w14:textId="77777777" w:rsidR="00F43388" w:rsidRDefault="00F43388">
                  <w:pPr>
                    <w:pStyle w:val="EmptyCellLayoutStyle"/>
                    <w:spacing w:after="0" w:line="240" w:lineRule="auto"/>
                  </w:pPr>
                </w:p>
              </w:tc>
              <w:tc>
                <w:tcPr>
                  <w:tcW w:w="2160" w:type="dxa"/>
                </w:tcPr>
                <w:p w14:paraId="1A413D9E" w14:textId="77777777" w:rsidR="00F43388" w:rsidRDefault="00F43388">
                  <w:pPr>
                    <w:pStyle w:val="EmptyCellLayoutStyle"/>
                    <w:spacing w:after="0" w:line="240" w:lineRule="auto"/>
                  </w:pPr>
                </w:p>
              </w:tc>
              <w:tc>
                <w:tcPr>
                  <w:tcW w:w="359" w:type="dxa"/>
                </w:tcPr>
                <w:p w14:paraId="53E5920A" w14:textId="77777777" w:rsidR="00F43388" w:rsidRDefault="00F43388">
                  <w:pPr>
                    <w:pStyle w:val="EmptyCellLayoutStyle"/>
                    <w:spacing w:after="0" w:line="240" w:lineRule="auto"/>
                  </w:pPr>
                </w:p>
              </w:tc>
              <w:tc>
                <w:tcPr>
                  <w:tcW w:w="180" w:type="dxa"/>
                </w:tcPr>
                <w:p w14:paraId="292079F4" w14:textId="77777777" w:rsidR="00F43388" w:rsidRDefault="00F43388">
                  <w:pPr>
                    <w:pStyle w:val="EmptyCellLayoutStyle"/>
                    <w:spacing w:after="0" w:line="240" w:lineRule="auto"/>
                  </w:pPr>
                </w:p>
              </w:tc>
              <w:tc>
                <w:tcPr>
                  <w:tcW w:w="3240" w:type="dxa"/>
                </w:tcPr>
                <w:p w14:paraId="5DF343D4" w14:textId="77777777" w:rsidR="00F43388" w:rsidRDefault="00F43388">
                  <w:pPr>
                    <w:pStyle w:val="EmptyCellLayoutStyle"/>
                    <w:spacing w:after="0" w:line="240" w:lineRule="auto"/>
                  </w:pPr>
                </w:p>
              </w:tc>
              <w:tc>
                <w:tcPr>
                  <w:tcW w:w="539" w:type="dxa"/>
                  <w:tcBorders>
                    <w:right w:val="single" w:sz="15" w:space="0" w:color="000000"/>
                  </w:tcBorders>
                </w:tcPr>
                <w:p w14:paraId="587E1313" w14:textId="77777777" w:rsidR="00F43388" w:rsidRDefault="00F43388">
                  <w:pPr>
                    <w:pStyle w:val="EmptyCellLayoutStyle"/>
                    <w:spacing w:after="0" w:line="240" w:lineRule="auto"/>
                  </w:pPr>
                </w:p>
              </w:tc>
            </w:tr>
            <w:tr w:rsidR="00F43388" w14:paraId="1DE0F34A" w14:textId="77777777">
              <w:trPr>
                <w:trHeight w:val="269"/>
              </w:trPr>
              <w:tc>
                <w:tcPr>
                  <w:tcW w:w="900" w:type="dxa"/>
                  <w:tcBorders>
                    <w:left w:val="single" w:sz="15" w:space="0" w:color="000000"/>
                  </w:tcBorders>
                </w:tcPr>
                <w:p w14:paraId="03E79630" w14:textId="77777777" w:rsidR="00F43388" w:rsidRDefault="00F43388">
                  <w:pPr>
                    <w:pStyle w:val="EmptyCellLayoutStyle"/>
                    <w:spacing w:after="0" w:line="240" w:lineRule="auto"/>
                  </w:pPr>
                </w:p>
              </w:tc>
              <w:tc>
                <w:tcPr>
                  <w:tcW w:w="359" w:type="dxa"/>
                  <w:vMerge w:val="restart"/>
                </w:tcPr>
                <w:tbl>
                  <w:tblPr>
                    <w:tblW w:w="0" w:type="auto"/>
                    <w:tblCellMar>
                      <w:left w:w="0" w:type="dxa"/>
                      <w:right w:w="0" w:type="dxa"/>
                    </w:tblCellMar>
                    <w:tblLook w:val="0000" w:firstRow="0" w:lastRow="0" w:firstColumn="0" w:lastColumn="0" w:noHBand="0" w:noVBand="0"/>
                  </w:tblPr>
                  <w:tblGrid>
                    <w:gridCol w:w="359"/>
                  </w:tblGrid>
                  <w:tr w:rsidR="00F43388" w14:paraId="57001D45" w14:textId="77777777">
                    <w:trPr>
                      <w:trHeight w:val="212"/>
                    </w:trPr>
                    <w:tc>
                      <w:tcPr>
                        <w:tcW w:w="360" w:type="dxa"/>
                        <w:tcBorders>
                          <w:top w:val="nil"/>
                          <w:left w:val="nil"/>
                          <w:bottom w:val="nil"/>
                          <w:right w:val="nil"/>
                        </w:tcBorders>
                        <w:tcMar>
                          <w:top w:w="39" w:type="dxa"/>
                          <w:left w:w="39" w:type="dxa"/>
                          <w:bottom w:w="39" w:type="dxa"/>
                          <w:right w:w="39" w:type="dxa"/>
                        </w:tcMar>
                      </w:tcPr>
                      <w:p w14:paraId="66795007" w14:textId="77777777" w:rsidR="00F43388" w:rsidRDefault="00C14450">
                        <w:pPr>
                          <w:spacing w:after="0" w:line="240" w:lineRule="auto"/>
                        </w:pPr>
                        <w:r>
                          <w:rPr>
                            <w:rFonts w:ascii="Arial" w:eastAsia="Arial" w:hAnsi="Arial"/>
                            <w:color w:val="000000"/>
                          </w:rPr>
                          <w:t>N</w:t>
                        </w:r>
                      </w:p>
                    </w:tc>
                  </w:tr>
                </w:tbl>
                <w:p w14:paraId="3A6FBC27" w14:textId="77777777" w:rsidR="00F43388" w:rsidRDefault="00F43388">
                  <w:pPr>
                    <w:spacing w:after="0" w:line="240" w:lineRule="auto"/>
                  </w:pPr>
                </w:p>
              </w:tc>
              <w:tc>
                <w:tcPr>
                  <w:tcW w:w="180" w:type="dxa"/>
                </w:tcPr>
                <w:p w14:paraId="6B920712" w14:textId="77777777" w:rsidR="00F43388" w:rsidRDefault="00F43388">
                  <w:pPr>
                    <w:pStyle w:val="EmptyCellLayoutStyle"/>
                    <w:spacing w:after="0" w:line="240" w:lineRule="auto"/>
                  </w:pPr>
                </w:p>
              </w:tc>
              <w:tc>
                <w:tcPr>
                  <w:tcW w:w="3240" w:type="dxa"/>
                </w:tcPr>
                <w:tbl>
                  <w:tblPr>
                    <w:tblW w:w="0" w:type="auto"/>
                    <w:tblCellMar>
                      <w:left w:w="0" w:type="dxa"/>
                      <w:right w:w="0" w:type="dxa"/>
                    </w:tblCellMar>
                    <w:tblLook w:val="0000" w:firstRow="0" w:lastRow="0" w:firstColumn="0" w:lastColumn="0" w:noHBand="0" w:noVBand="0"/>
                  </w:tblPr>
                  <w:tblGrid>
                    <w:gridCol w:w="3232"/>
                  </w:tblGrid>
                  <w:tr w:rsidR="00F43388" w14:paraId="40C2834A" w14:textId="77777777">
                    <w:trPr>
                      <w:trHeight w:val="192"/>
                    </w:trPr>
                    <w:tc>
                      <w:tcPr>
                        <w:tcW w:w="3240" w:type="dxa"/>
                        <w:tcBorders>
                          <w:top w:val="nil"/>
                          <w:left w:val="nil"/>
                          <w:bottom w:val="nil"/>
                          <w:right w:val="nil"/>
                        </w:tcBorders>
                        <w:tcMar>
                          <w:top w:w="39" w:type="dxa"/>
                          <w:left w:w="39" w:type="dxa"/>
                          <w:bottom w:w="39" w:type="dxa"/>
                          <w:right w:w="39" w:type="dxa"/>
                        </w:tcMar>
                      </w:tcPr>
                      <w:p w14:paraId="5C2634C0" w14:textId="77777777" w:rsidR="00F43388" w:rsidRDefault="00C14450">
                        <w:pPr>
                          <w:spacing w:after="0" w:line="240" w:lineRule="auto"/>
                        </w:pPr>
                        <w:r>
                          <w:rPr>
                            <w:rFonts w:ascii="Arial" w:eastAsia="Arial" w:hAnsi="Arial"/>
                            <w:color w:val="000000"/>
                            <w:sz w:val="16"/>
                          </w:rPr>
                          <w:t>Approve time and attendance.</w:t>
                        </w:r>
                      </w:p>
                    </w:tc>
                  </w:tr>
                </w:tbl>
                <w:p w14:paraId="01338A0C" w14:textId="77777777" w:rsidR="00F43388" w:rsidRDefault="00F43388">
                  <w:pPr>
                    <w:spacing w:after="0" w:line="240" w:lineRule="auto"/>
                  </w:pPr>
                </w:p>
              </w:tc>
              <w:tc>
                <w:tcPr>
                  <w:tcW w:w="2160" w:type="dxa"/>
                </w:tcPr>
                <w:p w14:paraId="3143B1DF" w14:textId="77777777" w:rsidR="00F43388" w:rsidRDefault="00F43388">
                  <w:pPr>
                    <w:pStyle w:val="EmptyCellLayoutStyle"/>
                    <w:spacing w:after="0" w:line="240" w:lineRule="auto"/>
                  </w:pPr>
                </w:p>
              </w:tc>
              <w:tc>
                <w:tcPr>
                  <w:tcW w:w="359" w:type="dxa"/>
                  <w:vMerge w:val="restart"/>
                </w:tcPr>
                <w:tbl>
                  <w:tblPr>
                    <w:tblW w:w="0" w:type="auto"/>
                    <w:tblCellMar>
                      <w:left w:w="0" w:type="dxa"/>
                      <w:right w:w="0" w:type="dxa"/>
                    </w:tblCellMar>
                    <w:tblLook w:val="0000" w:firstRow="0" w:lastRow="0" w:firstColumn="0" w:lastColumn="0" w:noHBand="0" w:noVBand="0"/>
                  </w:tblPr>
                  <w:tblGrid>
                    <w:gridCol w:w="359"/>
                  </w:tblGrid>
                  <w:tr w:rsidR="00F43388" w14:paraId="0DF02C01" w14:textId="77777777">
                    <w:trPr>
                      <w:trHeight w:val="212"/>
                    </w:trPr>
                    <w:tc>
                      <w:tcPr>
                        <w:tcW w:w="360" w:type="dxa"/>
                        <w:tcBorders>
                          <w:top w:val="nil"/>
                          <w:left w:val="nil"/>
                          <w:bottom w:val="nil"/>
                          <w:right w:val="nil"/>
                        </w:tcBorders>
                        <w:tcMar>
                          <w:top w:w="39" w:type="dxa"/>
                          <w:left w:w="39" w:type="dxa"/>
                          <w:bottom w:w="39" w:type="dxa"/>
                          <w:right w:w="39" w:type="dxa"/>
                        </w:tcMar>
                      </w:tcPr>
                      <w:p w14:paraId="0D0B84BE" w14:textId="77777777" w:rsidR="00F43388" w:rsidRDefault="00C14450">
                        <w:pPr>
                          <w:spacing w:after="0" w:line="240" w:lineRule="auto"/>
                        </w:pPr>
                        <w:r>
                          <w:rPr>
                            <w:rFonts w:ascii="Arial" w:eastAsia="Arial" w:hAnsi="Arial"/>
                            <w:color w:val="000000"/>
                          </w:rPr>
                          <w:t>N</w:t>
                        </w:r>
                      </w:p>
                    </w:tc>
                  </w:tr>
                </w:tbl>
                <w:p w14:paraId="51D4DC52" w14:textId="77777777" w:rsidR="00F43388" w:rsidRDefault="00F43388">
                  <w:pPr>
                    <w:spacing w:after="0" w:line="240" w:lineRule="auto"/>
                  </w:pPr>
                </w:p>
              </w:tc>
              <w:tc>
                <w:tcPr>
                  <w:tcW w:w="180" w:type="dxa"/>
                </w:tcPr>
                <w:p w14:paraId="6E150F97" w14:textId="77777777" w:rsidR="00F43388" w:rsidRDefault="00F43388">
                  <w:pPr>
                    <w:pStyle w:val="EmptyCellLayoutStyle"/>
                    <w:spacing w:after="0" w:line="240" w:lineRule="auto"/>
                  </w:pPr>
                </w:p>
              </w:tc>
              <w:tc>
                <w:tcPr>
                  <w:tcW w:w="3240" w:type="dxa"/>
                </w:tcPr>
                <w:tbl>
                  <w:tblPr>
                    <w:tblW w:w="0" w:type="auto"/>
                    <w:tblCellMar>
                      <w:left w:w="0" w:type="dxa"/>
                      <w:right w:w="0" w:type="dxa"/>
                    </w:tblCellMar>
                    <w:tblLook w:val="0000" w:firstRow="0" w:lastRow="0" w:firstColumn="0" w:lastColumn="0" w:noHBand="0" w:noVBand="0"/>
                  </w:tblPr>
                  <w:tblGrid>
                    <w:gridCol w:w="3231"/>
                  </w:tblGrid>
                  <w:tr w:rsidR="00F43388" w14:paraId="67E4EA46" w14:textId="77777777">
                    <w:trPr>
                      <w:trHeight w:val="192"/>
                    </w:trPr>
                    <w:tc>
                      <w:tcPr>
                        <w:tcW w:w="3240" w:type="dxa"/>
                        <w:tcBorders>
                          <w:top w:val="nil"/>
                          <w:left w:val="nil"/>
                          <w:bottom w:val="nil"/>
                          <w:right w:val="nil"/>
                        </w:tcBorders>
                        <w:tcMar>
                          <w:top w:w="39" w:type="dxa"/>
                          <w:left w:w="39" w:type="dxa"/>
                          <w:bottom w:w="39" w:type="dxa"/>
                          <w:right w:w="39" w:type="dxa"/>
                        </w:tcMar>
                      </w:tcPr>
                      <w:p w14:paraId="3903F543" w14:textId="77777777" w:rsidR="00F43388" w:rsidRDefault="00C14450">
                        <w:pPr>
                          <w:spacing w:after="0" w:line="240" w:lineRule="auto"/>
                        </w:pPr>
                        <w:r>
                          <w:rPr>
                            <w:rFonts w:ascii="Arial" w:eastAsia="Arial" w:hAnsi="Arial"/>
                            <w:color w:val="000000"/>
                            <w:sz w:val="16"/>
                          </w:rPr>
                          <w:t>Provide guidance on work methods.</w:t>
                        </w:r>
                      </w:p>
                    </w:tc>
                  </w:tr>
                </w:tbl>
                <w:p w14:paraId="53FC5E96" w14:textId="77777777" w:rsidR="00F43388" w:rsidRDefault="00F43388">
                  <w:pPr>
                    <w:spacing w:after="0" w:line="240" w:lineRule="auto"/>
                  </w:pPr>
                </w:p>
              </w:tc>
              <w:tc>
                <w:tcPr>
                  <w:tcW w:w="539" w:type="dxa"/>
                  <w:tcBorders>
                    <w:right w:val="single" w:sz="15" w:space="0" w:color="000000"/>
                  </w:tcBorders>
                </w:tcPr>
                <w:p w14:paraId="13C5948F" w14:textId="77777777" w:rsidR="00F43388" w:rsidRDefault="00F43388">
                  <w:pPr>
                    <w:pStyle w:val="EmptyCellLayoutStyle"/>
                    <w:spacing w:after="0" w:line="240" w:lineRule="auto"/>
                  </w:pPr>
                </w:p>
              </w:tc>
            </w:tr>
            <w:tr w:rsidR="00F43388" w14:paraId="0F7B2DAF" w14:textId="77777777">
              <w:trPr>
                <w:trHeight w:val="20"/>
              </w:trPr>
              <w:tc>
                <w:tcPr>
                  <w:tcW w:w="900" w:type="dxa"/>
                  <w:tcBorders>
                    <w:left w:val="single" w:sz="15" w:space="0" w:color="000000"/>
                  </w:tcBorders>
                </w:tcPr>
                <w:p w14:paraId="59E22058" w14:textId="77777777" w:rsidR="00F43388" w:rsidRDefault="00F43388">
                  <w:pPr>
                    <w:pStyle w:val="EmptyCellLayoutStyle"/>
                    <w:spacing w:after="0" w:line="240" w:lineRule="auto"/>
                  </w:pPr>
                </w:p>
              </w:tc>
              <w:tc>
                <w:tcPr>
                  <w:tcW w:w="359" w:type="dxa"/>
                  <w:vMerge/>
                </w:tcPr>
                <w:p w14:paraId="52FFAE3A" w14:textId="77777777" w:rsidR="00F43388" w:rsidRDefault="00F43388">
                  <w:pPr>
                    <w:pStyle w:val="EmptyCellLayoutStyle"/>
                    <w:spacing w:after="0" w:line="240" w:lineRule="auto"/>
                  </w:pPr>
                </w:p>
              </w:tc>
              <w:tc>
                <w:tcPr>
                  <w:tcW w:w="180" w:type="dxa"/>
                </w:tcPr>
                <w:p w14:paraId="35CBD43E" w14:textId="77777777" w:rsidR="00F43388" w:rsidRDefault="00F43388">
                  <w:pPr>
                    <w:pStyle w:val="EmptyCellLayoutStyle"/>
                    <w:spacing w:after="0" w:line="240" w:lineRule="auto"/>
                  </w:pPr>
                </w:p>
              </w:tc>
              <w:tc>
                <w:tcPr>
                  <w:tcW w:w="3240" w:type="dxa"/>
                </w:tcPr>
                <w:p w14:paraId="679A1AF3" w14:textId="77777777" w:rsidR="00F43388" w:rsidRDefault="00F43388">
                  <w:pPr>
                    <w:pStyle w:val="EmptyCellLayoutStyle"/>
                    <w:spacing w:after="0" w:line="240" w:lineRule="auto"/>
                  </w:pPr>
                </w:p>
              </w:tc>
              <w:tc>
                <w:tcPr>
                  <w:tcW w:w="2160" w:type="dxa"/>
                </w:tcPr>
                <w:p w14:paraId="1E08C09C" w14:textId="77777777" w:rsidR="00F43388" w:rsidRDefault="00F43388">
                  <w:pPr>
                    <w:pStyle w:val="EmptyCellLayoutStyle"/>
                    <w:spacing w:after="0" w:line="240" w:lineRule="auto"/>
                  </w:pPr>
                </w:p>
              </w:tc>
              <w:tc>
                <w:tcPr>
                  <w:tcW w:w="359" w:type="dxa"/>
                  <w:vMerge/>
                </w:tcPr>
                <w:p w14:paraId="50D1DC77" w14:textId="77777777" w:rsidR="00F43388" w:rsidRDefault="00F43388">
                  <w:pPr>
                    <w:pStyle w:val="EmptyCellLayoutStyle"/>
                    <w:spacing w:after="0" w:line="240" w:lineRule="auto"/>
                  </w:pPr>
                </w:p>
              </w:tc>
              <w:tc>
                <w:tcPr>
                  <w:tcW w:w="180" w:type="dxa"/>
                </w:tcPr>
                <w:p w14:paraId="1E039920" w14:textId="77777777" w:rsidR="00F43388" w:rsidRDefault="00F43388">
                  <w:pPr>
                    <w:pStyle w:val="EmptyCellLayoutStyle"/>
                    <w:spacing w:after="0" w:line="240" w:lineRule="auto"/>
                  </w:pPr>
                </w:p>
              </w:tc>
              <w:tc>
                <w:tcPr>
                  <w:tcW w:w="3240" w:type="dxa"/>
                </w:tcPr>
                <w:p w14:paraId="0B161694" w14:textId="77777777" w:rsidR="00F43388" w:rsidRDefault="00F43388">
                  <w:pPr>
                    <w:pStyle w:val="EmptyCellLayoutStyle"/>
                    <w:spacing w:after="0" w:line="240" w:lineRule="auto"/>
                  </w:pPr>
                </w:p>
              </w:tc>
              <w:tc>
                <w:tcPr>
                  <w:tcW w:w="539" w:type="dxa"/>
                  <w:tcBorders>
                    <w:right w:val="single" w:sz="15" w:space="0" w:color="000000"/>
                  </w:tcBorders>
                </w:tcPr>
                <w:p w14:paraId="696CD6D9" w14:textId="77777777" w:rsidR="00F43388" w:rsidRDefault="00F43388">
                  <w:pPr>
                    <w:pStyle w:val="EmptyCellLayoutStyle"/>
                    <w:spacing w:after="0" w:line="240" w:lineRule="auto"/>
                  </w:pPr>
                </w:p>
              </w:tc>
            </w:tr>
            <w:tr w:rsidR="00F43388" w14:paraId="66666412" w14:textId="77777777">
              <w:trPr>
                <w:trHeight w:val="69"/>
              </w:trPr>
              <w:tc>
                <w:tcPr>
                  <w:tcW w:w="900" w:type="dxa"/>
                  <w:tcBorders>
                    <w:left w:val="single" w:sz="15" w:space="0" w:color="000000"/>
                  </w:tcBorders>
                </w:tcPr>
                <w:p w14:paraId="039446CE" w14:textId="77777777" w:rsidR="00F43388" w:rsidRDefault="00F43388">
                  <w:pPr>
                    <w:pStyle w:val="EmptyCellLayoutStyle"/>
                    <w:spacing w:after="0" w:line="240" w:lineRule="auto"/>
                  </w:pPr>
                </w:p>
              </w:tc>
              <w:tc>
                <w:tcPr>
                  <w:tcW w:w="359" w:type="dxa"/>
                </w:tcPr>
                <w:p w14:paraId="6A6CF119" w14:textId="77777777" w:rsidR="00F43388" w:rsidRDefault="00F43388">
                  <w:pPr>
                    <w:pStyle w:val="EmptyCellLayoutStyle"/>
                    <w:spacing w:after="0" w:line="240" w:lineRule="auto"/>
                  </w:pPr>
                </w:p>
              </w:tc>
              <w:tc>
                <w:tcPr>
                  <w:tcW w:w="180" w:type="dxa"/>
                </w:tcPr>
                <w:p w14:paraId="706A48FC" w14:textId="77777777" w:rsidR="00F43388" w:rsidRDefault="00F43388">
                  <w:pPr>
                    <w:pStyle w:val="EmptyCellLayoutStyle"/>
                    <w:spacing w:after="0" w:line="240" w:lineRule="auto"/>
                  </w:pPr>
                </w:p>
              </w:tc>
              <w:tc>
                <w:tcPr>
                  <w:tcW w:w="3240" w:type="dxa"/>
                </w:tcPr>
                <w:p w14:paraId="387EE3E2" w14:textId="77777777" w:rsidR="00F43388" w:rsidRDefault="00F43388">
                  <w:pPr>
                    <w:pStyle w:val="EmptyCellLayoutStyle"/>
                    <w:spacing w:after="0" w:line="240" w:lineRule="auto"/>
                  </w:pPr>
                </w:p>
              </w:tc>
              <w:tc>
                <w:tcPr>
                  <w:tcW w:w="2160" w:type="dxa"/>
                </w:tcPr>
                <w:p w14:paraId="76F92426" w14:textId="77777777" w:rsidR="00F43388" w:rsidRDefault="00F43388">
                  <w:pPr>
                    <w:pStyle w:val="EmptyCellLayoutStyle"/>
                    <w:spacing w:after="0" w:line="240" w:lineRule="auto"/>
                  </w:pPr>
                </w:p>
              </w:tc>
              <w:tc>
                <w:tcPr>
                  <w:tcW w:w="359" w:type="dxa"/>
                </w:tcPr>
                <w:p w14:paraId="4EECB7D8" w14:textId="77777777" w:rsidR="00F43388" w:rsidRDefault="00F43388">
                  <w:pPr>
                    <w:pStyle w:val="EmptyCellLayoutStyle"/>
                    <w:spacing w:after="0" w:line="240" w:lineRule="auto"/>
                  </w:pPr>
                </w:p>
              </w:tc>
              <w:tc>
                <w:tcPr>
                  <w:tcW w:w="180" w:type="dxa"/>
                </w:tcPr>
                <w:p w14:paraId="6A55C4FD" w14:textId="77777777" w:rsidR="00F43388" w:rsidRDefault="00F43388">
                  <w:pPr>
                    <w:pStyle w:val="EmptyCellLayoutStyle"/>
                    <w:spacing w:after="0" w:line="240" w:lineRule="auto"/>
                  </w:pPr>
                </w:p>
              </w:tc>
              <w:tc>
                <w:tcPr>
                  <w:tcW w:w="3240" w:type="dxa"/>
                </w:tcPr>
                <w:p w14:paraId="777310D9" w14:textId="77777777" w:rsidR="00F43388" w:rsidRDefault="00F43388">
                  <w:pPr>
                    <w:pStyle w:val="EmptyCellLayoutStyle"/>
                    <w:spacing w:after="0" w:line="240" w:lineRule="auto"/>
                  </w:pPr>
                </w:p>
              </w:tc>
              <w:tc>
                <w:tcPr>
                  <w:tcW w:w="539" w:type="dxa"/>
                  <w:tcBorders>
                    <w:right w:val="single" w:sz="15" w:space="0" w:color="000000"/>
                  </w:tcBorders>
                </w:tcPr>
                <w:p w14:paraId="145A471A" w14:textId="77777777" w:rsidR="00F43388" w:rsidRDefault="00F43388">
                  <w:pPr>
                    <w:pStyle w:val="EmptyCellLayoutStyle"/>
                    <w:spacing w:after="0" w:line="240" w:lineRule="auto"/>
                  </w:pPr>
                </w:p>
              </w:tc>
            </w:tr>
            <w:tr w:rsidR="00F43388" w14:paraId="5AB8DF15" w14:textId="77777777">
              <w:trPr>
                <w:trHeight w:val="270"/>
              </w:trPr>
              <w:tc>
                <w:tcPr>
                  <w:tcW w:w="900" w:type="dxa"/>
                  <w:tcBorders>
                    <w:left w:val="single" w:sz="15" w:space="0" w:color="000000"/>
                  </w:tcBorders>
                </w:tcPr>
                <w:p w14:paraId="0119E627" w14:textId="77777777" w:rsidR="00F43388" w:rsidRDefault="00F43388">
                  <w:pPr>
                    <w:pStyle w:val="EmptyCellLayoutStyle"/>
                    <w:spacing w:after="0" w:line="240" w:lineRule="auto"/>
                  </w:pPr>
                </w:p>
              </w:tc>
              <w:tc>
                <w:tcPr>
                  <w:tcW w:w="359" w:type="dxa"/>
                  <w:vMerge w:val="restart"/>
                </w:tcPr>
                <w:tbl>
                  <w:tblPr>
                    <w:tblW w:w="0" w:type="auto"/>
                    <w:tblCellMar>
                      <w:left w:w="0" w:type="dxa"/>
                      <w:right w:w="0" w:type="dxa"/>
                    </w:tblCellMar>
                    <w:tblLook w:val="0000" w:firstRow="0" w:lastRow="0" w:firstColumn="0" w:lastColumn="0" w:noHBand="0" w:noVBand="0"/>
                  </w:tblPr>
                  <w:tblGrid>
                    <w:gridCol w:w="359"/>
                  </w:tblGrid>
                  <w:tr w:rsidR="00F43388" w14:paraId="465A2F9E" w14:textId="77777777">
                    <w:trPr>
                      <w:trHeight w:val="212"/>
                    </w:trPr>
                    <w:tc>
                      <w:tcPr>
                        <w:tcW w:w="360" w:type="dxa"/>
                        <w:tcBorders>
                          <w:top w:val="nil"/>
                          <w:left w:val="nil"/>
                          <w:bottom w:val="nil"/>
                          <w:right w:val="nil"/>
                        </w:tcBorders>
                        <w:tcMar>
                          <w:top w:w="39" w:type="dxa"/>
                          <w:left w:w="39" w:type="dxa"/>
                          <w:bottom w:w="39" w:type="dxa"/>
                          <w:right w:w="39" w:type="dxa"/>
                        </w:tcMar>
                      </w:tcPr>
                      <w:p w14:paraId="599F10F3" w14:textId="77777777" w:rsidR="00F43388" w:rsidRDefault="00C14450">
                        <w:pPr>
                          <w:spacing w:after="0" w:line="240" w:lineRule="auto"/>
                        </w:pPr>
                        <w:r>
                          <w:rPr>
                            <w:rFonts w:ascii="Arial" w:eastAsia="Arial" w:hAnsi="Arial"/>
                            <w:color w:val="000000"/>
                          </w:rPr>
                          <w:t>N</w:t>
                        </w:r>
                      </w:p>
                    </w:tc>
                  </w:tr>
                </w:tbl>
                <w:p w14:paraId="0CE19093" w14:textId="77777777" w:rsidR="00F43388" w:rsidRDefault="00F43388">
                  <w:pPr>
                    <w:spacing w:after="0" w:line="240" w:lineRule="auto"/>
                  </w:pPr>
                </w:p>
              </w:tc>
              <w:tc>
                <w:tcPr>
                  <w:tcW w:w="180" w:type="dxa"/>
                </w:tcPr>
                <w:p w14:paraId="44741884" w14:textId="77777777" w:rsidR="00F43388" w:rsidRDefault="00F43388">
                  <w:pPr>
                    <w:pStyle w:val="EmptyCellLayoutStyle"/>
                    <w:spacing w:after="0" w:line="240" w:lineRule="auto"/>
                  </w:pPr>
                </w:p>
              </w:tc>
              <w:tc>
                <w:tcPr>
                  <w:tcW w:w="3240" w:type="dxa"/>
                </w:tcPr>
                <w:tbl>
                  <w:tblPr>
                    <w:tblW w:w="0" w:type="auto"/>
                    <w:tblCellMar>
                      <w:left w:w="0" w:type="dxa"/>
                      <w:right w:w="0" w:type="dxa"/>
                    </w:tblCellMar>
                    <w:tblLook w:val="0000" w:firstRow="0" w:lastRow="0" w:firstColumn="0" w:lastColumn="0" w:noHBand="0" w:noVBand="0"/>
                  </w:tblPr>
                  <w:tblGrid>
                    <w:gridCol w:w="3232"/>
                  </w:tblGrid>
                  <w:tr w:rsidR="00F43388" w14:paraId="29E77CA3" w14:textId="77777777">
                    <w:trPr>
                      <w:trHeight w:val="192"/>
                    </w:trPr>
                    <w:tc>
                      <w:tcPr>
                        <w:tcW w:w="3240" w:type="dxa"/>
                        <w:tcBorders>
                          <w:top w:val="nil"/>
                          <w:left w:val="nil"/>
                          <w:bottom w:val="nil"/>
                          <w:right w:val="nil"/>
                        </w:tcBorders>
                        <w:tcMar>
                          <w:top w:w="39" w:type="dxa"/>
                          <w:left w:w="39" w:type="dxa"/>
                          <w:bottom w:w="39" w:type="dxa"/>
                          <w:right w:w="39" w:type="dxa"/>
                        </w:tcMar>
                      </w:tcPr>
                      <w:p w14:paraId="34DD53E0" w14:textId="77777777" w:rsidR="00F43388" w:rsidRDefault="00C14450">
                        <w:pPr>
                          <w:spacing w:after="0" w:line="240" w:lineRule="auto"/>
                        </w:pPr>
                        <w:r>
                          <w:rPr>
                            <w:rFonts w:ascii="Arial" w:eastAsia="Arial" w:hAnsi="Arial"/>
                            <w:color w:val="000000"/>
                            <w:sz w:val="16"/>
                          </w:rPr>
                          <w:t>Orally reprimand.</w:t>
                        </w:r>
                      </w:p>
                    </w:tc>
                  </w:tr>
                </w:tbl>
                <w:p w14:paraId="30A53EE6" w14:textId="77777777" w:rsidR="00F43388" w:rsidRDefault="00F43388">
                  <w:pPr>
                    <w:spacing w:after="0" w:line="240" w:lineRule="auto"/>
                  </w:pPr>
                </w:p>
              </w:tc>
              <w:tc>
                <w:tcPr>
                  <w:tcW w:w="2160" w:type="dxa"/>
                </w:tcPr>
                <w:p w14:paraId="4E6AD48C" w14:textId="77777777" w:rsidR="00F43388" w:rsidRDefault="00F43388">
                  <w:pPr>
                    <w:pStyle w:val="EmptyCellLayoutStyle"/>
                    <w:spacing w:after="0" w:line="240" w:lineRule="auto"/>
                  </w:pPr>
                </w:p>
              </w:tc>
              <w:tc>
                <w:tcPr>
                  <w:tcW w:w="359" w:type="dxa"/>
                  <w:vMerge w:val="restart"/>
                </w:tcPr>
                <w:tbl>
                  <w:tblPr>
                    <w:tblW w:w="0" w:type="auto"/>
                    <w:tblCellMar>
                      <w:left w:w="0" w:type="dxa"/>
                      <w:right w:w="0" w:type="dxa"/>
                    </w:tblCellMar>
                    <w:tblLook w:val="0000" w:firstRow="0" w:lastRow="0" w:firstColumn="0" w:lastColumn="0" w:noHBand="0" w:noVBand="0"/>
                  </w:tblPr>
                  <w:tblGrid>
                    <w:gridCol w:w="359"/>
                  </w:tblGrid>
                  <w:tr w:rsidR="00F43388" w14:paraId="17A48455" w14:textId="77777777">
                    <w:trPr>
                      <w:trHeight w:val="212"/>
                    </w:trPr>
                    <w:tc>
                      <w:tcPr>
                        <w:tcW w:w="360" w:type="dxa"/>
                        <w:tcBorders>
                          <w:top w:val="nil"/>
                          <w:left w:val="nil"/>
                          <w:bottom w:val="nil"/>
                          <w:right w:val="nil"/>
                        </w:tcBorders>
                        <w:tcMar>
                          <w:top w:w="39" w:type="dxa"/>
                          <w:left w:w="39" w:type="dxa"/>
                          <w:bottom w:w="39" w:type="dxa"/>
                          <w:right w:w="39" w:type="dxa"/>
                        </w:tcMar>
                      </w:tcPr>
                      <w:p w14:paraId="7368D446" w14:textId="77777777" w:rsidR="00F43388" w:rsidRDefault="00C14450">
                        <w:pPr>
                          <w:spacing w:after="0" w:line="240" w:lineRule="auto"/>
                        </w:pPr>
                        <w:r>
                          <w:rPr>
                            <w:rFonts w:ascii="Arial" w:eastAsia="Arial" w:hAnsi="Arial"/>
                            <w:color w:val="000000"/>
                          </w:rPr>
                          <w:t>N</w:t>
                        </w:r>
                      </w:p>
                    </w:tc>
                  </w:tr>
                </w:tbl>
                <w:p w14:paraId="1D7570F2" w14:textId="77777777" w:rsidR="00F43388" w:rsidRDefault="00F43388">
                  <w:pPr>
                    <w:spacing w:after="0" w:line="240" w:lineRule="auto"/>
                  </w:pPr>
                </w:p>
              </w:tc>
              <w:tc>
                <w:tcPr>
                  <w:tcW w:w="180" w:type="dxa"/>
                </w:tcPr>
                <w:p w14:paraId="3D7AB301" w14:textId="77777777" w:rsidR="00F43388" w:rsidRDefault="00F43388">
                  <w:pPr>
                    <w:pStyle w:val="EmptyCellLayoutStyle"/>
                    <w:spacing w:after="0" w:line="240" w:lineRule="auto"/>
                  </w:pPr>
                </w:p>
              </w:tc>
              <w:tc>
                <w:tcPr>
                  <w:tcW w:w="3240" w:type="dxa"/>
                </w:tcPr>
                <w:tbl>
                  <w:tblPr>
                    <w:tblW w:w="0" w:type="auto"/>
                    <w:tblCellMar>
                      <w:left w:w="0" w:type="dxa"/>
                      <w:right w:w="0" w:type="dxa"/>
                    </w:tblCellMar>
                    <w:tblLook w:val="0000" w:firstRow="0" w:lastRow="0" w:firstColumn="0" w:lastColumn="0" w:noHBand="0" w:noVBand="0"/>
                  </w:tblPr>
                  <w:tblGrid>
                    <w:gridCol w:w="3231"/>
                  </w:tblGrid>
                  <w:tr w:rsidR="00F43388" w14:paraId="44F4EB71" w14:textId="77777777">
                    <w:trPr>
                      <w:trHeight w:val="192"/>
                    </w:trPr>
                    <w:tc>
                      <w:tcPr>
                        <w:tcW w:w="3240" w:type="dxa"/>
                        <w:tcBorders>
                          <w:top w:val="nil"/>
                          <w:left w:val="nil"/>
                          <w:bottom w:val="nil"/>
                          <w:right w:val="nil"/>
                        </w:tcBorders>
                        <w:tcMar>
                          <w:top w:w="39" w:type="dxa"/>
                          <w:left w:w="39" w:type="dxa"/>
                          <w:bottom w:w="39" w:type="dxa"/>
                          <w:right w:w="39" w:type="dxa"/>
                        </w:tcMar>
                      </w:tcPr>
                      <w:p w14:paraId="273204F5" w14:textId="77777777" w:rsidR="00F43388" w:rsidRDefault="00C14450">
                        <w:pPr>
                          <w:spacing w:after="0" w:line="240" w:lineRule="auto"/>
                        </w:pPr>
                        <w:r>
                          <w:rPr>
                            <w:rFonts w:ascii="Arial" w:eastAsia="Arial" w:hAnsi="Arial"/>
                            <w:color w:val="000000"/>
                            <w:sz w:val="16"/>
                          </w:rPr>
                          <w:t>Train employees in the work.</w:t>
                        </w:r>
                      </w:p>
                    </w:tc>
                  </w:tr>
                </w:tbl>
                <w:p w14:paraId="02F92FFC" w14:textId="77777777" w:rsidR="00F43388" w:rsidRDefault="00F43388">
                  <w:pPr>
                    <w:spacing w:after="0" w:line="240" w:lineRule="auto"/>
                  </w:pPr>
                </w:p>
              </w:tc>
              <w:tc>
                <w:tcPr>
                  <w:tcW w:w="539" w:type="dxa"/>
                  <w:tcBorders>
                    <w:right w:val="single" w:sz="15" w:space="0" w:color="000000"/>
                  </w:tcBorders>
                </w:tcPr>
                <w:p w14:paraId="2CB29989" w14:textId="77777777" w:rsidR="00F43388" w:rsidRDefault="00F43388">
                  <w:pPr>
                    <w:pStyle w:val="EmptyCellLayoutStyle"/>
                    <w:spacing w:after="0" w:line="240" w:lineRule="auto"/>
                  </w:pPr>
                </w:p>
              </w:tc>
            </w:tr>
            <w:tr w:rsidR="00F43388" w14:paraId="13AADEC6" w14:textId="77777777">
              <w:trPr>
                <w:trHeight w:val="20"/>
              </w:trPr>
              <w:tc>
                <w:tcPr>
                  <w:tcW w:w="900" w:type="dxa"/>
                  <w:tcBorders>
                    <w:left w:val="single" w:sz="15" w:space="0" w:color="000000"/>
                  </w:tcBorders>
                </w:tcPr>
                <w:p w14:paraId="01530FF6" w14:textId="77777777" w:rsidR="00F43388" w:rsidRDefault="00F43388">
                  <w:pPr>
                    <w:pStyle w:val="EmptyCellLayoutStyle"/>
                    <w:spacing w:after="0" w:line="240" w:lineRule="auto"/>
                  </w:pPr>
                </w:p>
              </w:tc>
              <w:tc>
                <w:tcPr>
                  <w:tcW w:w="359" w:type="dxa"/>
                  <w:vMerge/>
                </w:tcPr>
                <w:p w14:paraId="6A97EFFC" w14:textId="77777777" w:rsidR="00F43388" w:rsidRDefault="00F43388">
                  <w:pPr>
                    <w:pStyle w:val="EmptyCellLayoutStyle"/>
                    <w:spacing w:after="0" w:line="240" w:lineRule="auto"/>
                  </w:pPr>
                </w:p>
              </w:tc>
              <w:tc>
                <w:tcPr>
                  <w:tcW w:w="180" w:type="dxa"/>
                </w:tcPr>
                <w:p w14:paraId="61DE8969" w14:textId="77777777" w:rsidR="00F43388" w:rsidRDefault="00F43388">
                  <w:pPr>
                    <w:pStyle w:val="EmptyCellLayoutStyle"/>
                    <w:spacing w:after="0" w:line="240" w:lineRule="auto"/>
                  </w:pPr>
                </w:p>
              </w:tc>
              <w:tc>
                <w:tcPr>
                  <w:tcW w:w="3240" w:type="dxa"/>
                </w:tcPr>
                <w:p w14:paraId="314A77E8" w14:textId="77777777" w:rsidR="00F43388" w:rsidRDefault="00F43388">
                  <w:pPr>
                    <w:pStyle w:val="EmptyCellLayoutStyle"/>
                    <w:spacing w:after="0" w:line="240" w:lineRule="auto"/>
                  </w:pPr>
                </w:p>
              </w:tc>
              <w:tc>
                <w:tcPr>
                  <w:tcW w:w="2160" w:type="dxa"/>
                </w:tcPr>
                <w:p w14:paraId="10E6D54D" w14:textId="77777777" w:rsidR="00F43388" w:rsidRDefault="00F43388">
                  <w:pPr>
                    <w:pStyle w:val="EmptyCellLayoutStyle"/>
                    <w:spacing w:after="0" w:line="240" w:lineRule="auto"/>
                  </w:pPr>
                </w:p>
              </w:tc>
              <w:tc>
                <w:tcPr>
                  <w:tcW w:w="359" w:type="dxa"/>
                  <w:vMerge/>
                </w:tcPr>
                <w:p w14:paraId="0291B289" w14:textId="77777777" w:rsidR="00F43388" w:rsidRDefault="00F43388">
                  <w:pPr>
                    <w:pStyle w:val="EmptyCellLayoutStyle"/>
                    <w:spacing w:after="0" w:line="240" w:lineRule="auto"/>
                  </w:pPr>
                </w:p>
              </w:tc>
              <w:tc>
                <w:tcPr>
                  <w:tcW w:w="180" w:type="dxa"/>
                </w:tcPr>
                <w:p w14:paraId="2A7AD0CB" w14:textId="77777777" w:rsidR="00F43388" w:rsidRDefault="00F43388">
                  <w:pPr>
                    <w:pStyle w:val="EmptyCellLayoutStyle"/>
                    <w:spacing w:after="0" w:line="240" w:lineRule="auto"/>
                  </w:pPr>
                </w:p>
              </w:tc>
              <w:tc>
                <w:tcPr>
                  <w:tcW w:w="3240" w:type="dxa"/>
                </w:tcPr>
                <w:p w14:paraId="44A8B6DE" w14:textId="77777777" w:rsidR="00F43388" w:rsidRDefault="00F43388">
                  <w:pPr>
                    <w:pStyle w:val="EmptyCellLayoutStyle"/>
                    <w:spacing w:after="0" w:line="240" w:lineRule="auto"/>
                  </w:pPr>
                </w:p>
              </w:tc>
              <w:tc>
                <w:tcPr>
                  <w:tcW w:w="539" w:type="dxa"/>
                  <w:tcBorders>
                    <w:right w:val="single" w:sz="15" w:space="0" w:color="000000"/>
                  </w:tcBorders>
                </w:tcPr>
                <w:p w14:paraId="177C3932" w14:textId="77777777" w:rsidR="00F43388" w:rsidRDefault="00F43388">
                  <w:pPr>
                    <w:pStyle w:val="EmptyCellLayoutStyle"/>
                    <w:spacing w:after="0" w:line="240" w:lineRule="auto"/>
                  </w:pPr>
                </w:p>
              </w:tc>
            </w:tr>
            <w:tr w:rsidR="00F43388" w14:paraId="1AE20253" w14:textId="77777777">
              <w:trPr>
                <w:trHeight w:val="249"/>
              </w:trPr>
              <w:tc>
                <w:tcPr>
                  <w:tcW w:w="900" w:type="dxa"/>
                  <w:tcBorders>
                    <w:left w:val="single" w:sz="15" w:space="0" w:color="000000"/>
                    <w:bottom w:val="single" w:sz="15" w:space="0" w:color="000000"/>
                  </w:tcBorders>
                </w:tcPr>
                <w:p w14:paraId="1D3120D5" w14:textId="77777777" w:rsidR="00F43388" w:rsidRDefault="00F43388">
                  <w:pPr>
                    <w:pStyle w:val="EmptyCellLayoutStyle"/>
                    <w:spacing w:after="0" w:line="240" w:lineRule="auto"/>
                  </w:pPr>
                </w:p>
              </w:tc>
              <w:tc>
                <w:tcPr>
                  <w:tcW w:w="359" w:type="dxa"/>
                  <w:tcBorders>
                    <w:bottom w:val="single" w:sz="15" w:space="0" w:color="000000"/>
                  </w:tcBorders>
                </w:tcPr>
                <w:p w14:paraId="00C54920" w14:textId="77777777" w:rsidR="00F43388" w:rsidRDefault="00F43388">
                  <w:pPr>
                    <w:pStyle w:val="EmptyCellLayoutStyle"/>
                    <w:spacing w:after="0" w:line="240" w:lineRule="auto"/>
                  </w:pPr>
                </w:p>
              </w:tc>
              <w:tc>
                <w:tcPr>
                  <w:tcW w:w="180" w:type="dxa"/>
                  <w:tcBorders>
                    <w:bottom w:val="single" w:sz="15" w:space="0" w:color="000000"/>
                  </w:tcBorders>
                </w:tcPr>
                <w:p w14:paraId="2B92F784" w14:textId="77777777" w:rsidR="00F43388" w:rsidRDefault="00F43388">
                  <w:pPr>
                    <w:pStyle w:val="EmptyCellLayoutStyle"/>
                    <w:spacing w:after="0" w:line="240" w:lineRule="auto"/>
                  </w:pPr>
                </w:p>
              </w:tc>
              <w:tc>
                <w:tcPr>
                  <w:tcW w:w="3240" w:type="dxa"/>
                  <w:tcBorders>
                    <w:bottom w:val="single" w:sz="15" w:space="0" w:color="000000"/>
                  </w:tcBorders>
                </w:tcPr>
                <w:p w14:paraId="402E40D8" w14:textId="77777777" w:rsidR="00F43388" w:rsidRDefault="00F43388">
                  <w:pPr>
                    <w:pStyle w:val="EmptyCellLayoutStyle"/>
                    <w:spacing w:after="0" w:line="240" w:lineRule="auto"/>
                  </w:pPr>
                </w:p>
              </w:tc>
              <w:tc>
                <w:tcPr>
                  <w:tcW w:w="2160" w:type="dxa"/>
                  <w:tcBorders>
                    <w:bottom w:val="single" w:sz="15" w:space="0" w:color="000000"/>
                  </w:tcBorders>
                </w:tcPr>
                <w:p w14:paraId="497A8528" w14:textId="77777777" w:rsidR="00F43388" w:rsidRDefault="00F43388">
                  <w:pPr>
                    <w:pStyle w:val="EmptyCellLayoutStyle"/>
                    <w:spacing w:after="0" w:line="240" w:lineRule="auto"/>
                  </w:pPr>
                </w:p>
              </w:tc>
              <w:tc>
                <w:tcPr>
                  <w:tcW w:w="359" w:type="dxa"/>
                  <w:tcBorders>
                    <w:bottom w:val="single" w:sz="15" w:space="0" w:color="000000"/>
                  </w:tcBorders>
                </w:tcPr>
                <w:p w14:paraId="7C533A3A" w14:textId="77777777" w:rsidR="00F43388" w:rsidRDefault="00F43388">
                  <w:pPr>
                    <w:pStyle w:val="EmptyCellLayoutStyle"/>
                    <w:spacing w:after="0" w:line="240" w:lineRule="auto"/>
                  </w:pPr>
                </w:p>
              </w:tc>
              <w:tc>
                <w:tcPr>
                  <w:tcW w:w="180" w:type="dxa"/>
                  <w:tcBorders>
                    <w:bottom w:val="single" w:sz="15" w:space="0" w:color="000000"/>
                  </w:tcBorders>
                </w:tcPr>
                <w:p w14:paraId="1FEDB616" w14:textId="77777777" w:rsidR="00F43388" w:rsidRDefault="00F43388">
                  <w:pPr>
                    <w:pStyle w:val="EmptyCellLayoutStyle"/>
                    <w:spacing w:after="0" w:line="240" w:lineRule="auto"/>
                  </w:pPr>
                </w:p>
              </w:tc>
              <w:tc>
                <w:tcPr>
                  <w:tcW w:w="3240" w:type="dxa"/>
                  <w:tcBorders>
                    <w:bottom w:val="single" w:sz="15" w:space="0" w:color="000000"/>
                  </w:tcBorders>
                </w:tcPr>
                <w:p w14:paraId="7D6F3CEF" w14:textId="77777777" w:rsidR="00F43388" w:rsidRDefault="00F43388">
                  <w:pPr>
                    <w:pStyle w:val="EmptyCellLayoutStyle"/>
                    <w:spacing w:after="0" w:line="240" w:lineRule="auto"/>
                  </w:pPr>
                </w:p>
              </w:tc>
              <w:tc>
                <w:tcPr>
                  <w:tcW w:w="539" w:type="dxa"/>
                  <w:tcBorders>
                    <w:bottom w:val="single" w:sz="15" w:space="0" w:color="000000"/>
                    <w:right w:val="single" w:sz="15" w:space="0" w:color="000000"/>
                  </w:tcBorders>
                </w:tcPr>
                <w:p w14:paraId="2F819FF3" w14:textId="77777777" w:rsidR="00F43388" w:rsidRDefault="00F43388">
                  <w:pPr>
                    <w:pStyle w:val="EmptyCellLayoutStyle"/>
                    <w:spacing w:after="0" w:line="240" w:lineRule="auto"/>
                  </w:pPr>
                </w:p>
              </w:tc>
            </w:tr>
          </w:tbl>
          <w:p w14:paraId="6B7FE3D8" w14:textId="77777777" w:rsidR="00F43388" w:rsidRDefault="00F43388">
            <w:pPr>
              <w:spacing w:after="0" w:line="240" w:lineRule="auto"/>
            </w:pPr>
          </w:p>
        </w:tc>
        <w:tc>
          <w:tcPr>
            <w:tcW w:w="179" w:type="dxa"/>
          </w:tcPr>
          <w:p w14:paraId="1A231CAD" w14:textId="77777777" w:rsidR="00F43388" w:rsidRDefault="00F43388">
            <w:pPr>
              <w:pStyle w:val="EmptyCellLayoutStyle"/>
              <w:spacing w:after="0" w:line="240" w:lineRule="auto"/>
            </w:pPr>
          </w:p>
        </w:tc>
      </w:tr>
      <w:tr w:rsidR="00F43388" w14:paraId="4652DF34" w14:textId="77777777">
        <w:trPr>
          <w:trHeight w:val="89"/>
        </w:trPr>
        <w:tc>
          <w:tcPr>
            <w:tcW w:w="179" w:type="dxa"/>
          </w:tcPr>
          <w:p w14:paraId="0832A86F" w14:textId="77777777" w:rsidR="00F43388" w:rsidRDefault="00F43388">
            <w:pPr>
              <w:pStyle w:val="EmptyCellLayoutStyle"/>
              <w:spacing w:after="0" w:line="240" w:lineRule="auto"/>
            </w:pPr>
          </w:p>
        </w:tc>
        <w:tc>
          <w:tcPr>
            <w:tcW w:w="0" w:type="dxa"/>
          </w:tcPr>
          <w:p w14:paraId="1A745603" w14:textId="77777777" w:rsidR="00F43388" w:rsidRDefault="00F43388">
            <w:pPr>
              <w:pStyle w:val="EmptyCellLayoutStyle"/>
              <w:spacing w:after="0" w:line="240" w:lineRule="auto"/>
            </w:pPr>
          </w:p>
        </w:tc>
        <w:tc>
          <w:tcPr>
            <w:tcW w:w="0" w:type="dxa"/>
          </w:tcPr>
          <w:p w14:paraId="7C146097" w14:textId="77777777" w:rsidR="00F43388" w:rsidRDefault="00F43388">
            <w:pPr>
              <w:pStyle w:val="EmptyCellLayoutStyle"/>
              <w:spacing w:after="0" w:line="240" w:lineRule="auto"/>
            </w:pPr>
          </w:p>
        </w:tc>
        <w:tc>
          <w:tcPr>
            <w:tcW w:w="0" w:type="dxa"/>
          </w:tcPr>
          <w:p w14:paraId="34CA8734" w14:textId="77777777" w:rsidR="00F43388" w:rsidRDefault="00F43388">
            <w:pPr>
              <w:pStyle w:val="EmptyCellLayoutStyle"/>
              <w:spacing w:after="0" w:line="240" w:lineRule="auto"/>
            </w:pPr>
          </w:p>
        </w:tc>
        <w:tc>
          <w:tcPr>
            <w:tcW w:w="0" w:type="dxa"/>
          </w:tcPr>
          <w:p w14:paraId="58B1A397" w14:textId="77777777" w:rsidR="00F43388" w:rsidRDefault="00F43388">
            <w:pPr>
              <w:pStyle w:val="EmptyCellLayoutStyle"/>
              <w:spacing w:after="0" w:line="240" w:lineRule="auto"/>
            </w:pPr>
          </w:p>
        </w:tc>
        <w:tc>
          <w:tcPr>
            <w:tcW w:w="0" w:type="dxa"/>
          </w:tcPr>
          <w:p w14:paraId="31DDBF8F" w14:textId="77777777" w:rsidR="00F43388" w:rsidRDefault="00F43388">
            <w:pPr>
              <w:pStyle w:val="EmptyCellLayoutStyle"/>
              <w:spacing w:after="0" w:line="240" w:lineRule="auto"/>
            </w:pPr>
          </w:p>
        </w:tc>
        <w:tc>
          <w:tcPr>
            <w:tcW w:w="0" w:type="dxa"/>
          </w:tcPr>
          <w:p w14:paraId="230A936A" w14:textId="77777777" w:rsidR="00F43388" w:rsidRDefault="00F43388">
            <w:pPr>
              <w:pStyle w:val="EmptyCellLayoutStyle"/>
              <w:spacing w:after="0" w:line="240" w:lineRule="auto"/>
            </w:pPr>
          </w:p>
        </w:tc>
        <w:tc>
          <w:tcPr>
            <w:tcW w:w="2505" w:type="dxa"/>
          </w:tcPr>
          <w:p w14:paraId="67C60167" w14:textId="77777777" w:rsidR="00F43388" w:rsidRDefault="00F43388">
            <w:pPr>
              <w:pStyle w:val="EmptyCellLayoutStyle"/>
              <w:spacing w:after="0" w:line="240" w:lineRule="auto"/>
            </w:pPr>
          </w:p>
        </w:tc>
        <w:tc>
          <w:tcPr>
            <w:tcW w:w="6120" w:type="dxa"/>
          </w:tcPr>
          <w:p w14:paraId="3230B997" w14:textId="77777777" w:rsidR="00F43388" w:rsidRDefault="00F43388">
            <w:pPr>
              <w:pStyle w:val="EmptyCellLayoutStyle"/>
              <w:spacing w:after="0" w:line="240" w:lineRule="auto"/>
            </w:pPr>
          </w:p>
        </w:tc>
        <w:tc>
          <w:tcPr>
            <w:tcW w:w="2534" w:type="dxa"/>
          </w:tcPr>
          <w:p w14:paraId="124CA249" w14:textId="77777777" w:rsidR="00F43388" w:rsidRDefault="00F43388">
            <w:pPr>
              <w:pStyle w:val="EmptyCellLayoutStyle"/>
              <w:spacing w:after="0" w:line="240" w:lineRule="auto"/>
            </w:pPr>
          </w:p>
        </w:tc>
        <w:tc>
          <w:tcPr>
            <w:tcW w:w="179" w:type="dxa"/>
          </w:tcPr>
          <w:p w14:paraId="20FA887D" w14:textId="77777777" w:rsidR="00F43388" w:rsidRDefault="00F43388">
            <w:pPr>
              <w:pStyle w:val="EmptyCellLayoutStyle"/>
              <w:spacing w:after="0" w:line="240" w:lineRule="auto"/>
            </w:pPr>
          </w:p>
        </w:tc>
      </w:tr>
      <w:tr w:rsidR="00C14450" w14:paraId="3999D57D" w14:textId="77777777" w:rsidTr="00C14450">
        <w:tc>
          <w:tcPr>
            <w:tcW w:w="179" w:type="dxa"/>
          </w:tcPr>
          <w:p w14:paraId="7449A5C7" w14:textId="77777777" w:rsidR="00F43388" w:rsidRDefault="00F43388">
            <w:pPr>
              <w:pStyle w:val="EmptyCellLayoutStyle"/>
              <w:spacing w:after="0" w:line="240" w:lineRule="auto"/>
            </w:pPr>
          </w:p>
        </w:tc>
        <w:tc>
          <w:tcPr>
            <w:tcW w:w="0" w:type="dxa"/>
            <w:gridSpan w:val="9"/>
          </w:tcPr>
          <w:tbl>
            <w:tblPr>
              <w:tblW w:w="0" w:type="auto"/>
              <w:tblBorders>
                <w:top w:val="single" w:sz="15" w:space="0" w:color="000000"/>
                <w:left w:val="single" w:sz="15" w:space="0" w:color="000000"/>
                <w:bottom w:val="single" w:sz="15" w:space="0" w:color="000000"/>
                <w:right w:val="single" w:sz="15" w:space="0" w:color="000000"/>
              </w:tblBorders>
              <w:tblCellMar>
                <w:left w:w="0" w:type="dxa"/>
                <w:right w:w="0" w:type="dxa"/>
              </w:tblCellMar>
              <w:tblLook w:val="0000" w:firstRow="0" w:lastRow="0" w:firstColumn="0" w:lastColumn="0" w:noHBand="0" w:noVBand="0"/>
            </w:tblPr>
            <w:tblGrid>
              <w:gridCol w:w="25"/>
              <w:gridCol w:w="11100"/>
            </w:tblGrid>
            <w:tr w:rsidR="00C14450" w14:paraId="3E70C58F" w14:textId="77777777" w:rsidTr="00C14450">
              <w:trPr>
                <w:trHeight w:val="270"/>
              </w:trPr>
              <w:tc>
                <w:tcPr>
                  <w:tcW w:w="0" w:type="dxa"/>
                  <w:gridSpan w:val="2"/>
                  <w:tcBorders>
                    <w:top w:val="single" w:sz="15" w:space="0" w:color="000000"/>
                    <w:left w:val="single" w:sz="15" w:space="0" w:color="000000"/>
                    <w:right w:val="single" w:sz="15" w:space="0" w:color="000000"/>
                  </w:tcBorders>
                </w:tcPr>
                <w:tbl>
                  <w:tblPr>
                    <w:tblW w:w="0" w:type="auto"/>
                    <w:tblCellMar>
                      <w:left w:w="0" w:type="dxa"/>
                      <w:right w:w="0" w:type="dxa"/>
                    </w:tblCellMar>
                    <w:tblLook w:val="0000" w:firstRow="0" w:lastRow="0" w:firstColumn="0" w:lastColumn="0" w:noHBand="0" w:noVBand="0"/>
                  </w:tblPr>
                  <w:tblGrid>
                    <w:gridCol w:w="11088"/>
                  </w:tblGrid>
                  <w:tr w:rsidR="00F43388" w14:paraId="1CDC8C8B" w14:textId="77777777">
                    <w:trPr>
                      <w:trHeight w:val="192"/>
                    </w:trPr>
                    <w:tc>
                      <w:tcPr>
                        <w:tcW w:w="11160" w:type="dxa"/>
                        <w:tcBorders>
                          <w:top w:val="nil"/>
                          <w:left w:val="nil"/>
                          <w:bottom w:val="nil"/>
                          <w:right w:val="nil"/>
                        </w:tcBorders>
                        <w:tcMar>
                          <w:top w:w="39" w:type="dxa"/>
                          <w:left w:w="39" w:type="dxa"/>
                          <w:bottom w:w="39" w:type="dxa"/>
                          <w:right w:w="39" w:type="dxa"/>
                        </w:tcMar>
                      </w:tcPr>
                      <w:p w14:paraId="4869C5F8" w14:textId="77777777" w:rsidR="00F43388" w:rsidRDefault="00C14450">
                        <w:pPr>
                          <w:spacing w:after="0" w:line="240" w:lineRule="auto"/>
                        </w:pPr>
                        <w:r>
                          <w:rPr>
                            <w:rFonts w:ascii="Arial" w:eastAsia="Arial" w:hAnsi="Arial"/>
                            <w:b/>
                            <w:color w:val="000000"/>
                            <w:sz w:val="16"/>
                          </w:rPr>
                          <w:t>22. Do you agree with the responses for items 1 through 20? If not, which items do you disagree with and why?</w:t>
                        </w:r>
                      </w:p>
                    </w:tc>
                  </w:tr>
                </w:tbl>
                <w:p w14:paraId="540874FB" w14:textId="77777777" w:rsidR="00F43388" w:rsidRDefault="00F43388">
                  <w:pPr>
                    <w:spacing w:after="0" w:line="240" w:lineRule="auto"/>
                  </w:pPr>
                </w:p>
              </w:tc>
            </w:tr>
            <w:tr w:rsidR="00F43388" w14:paraId="3176B24A" w14:textId="77777777">
              <w:trPr>
                <w:trHeight w:val="99"/>
              </w:trPr>
              <w:tc>
                <w:tcPr>
                  <w:tcW w:w="0" w:type="dxa"/>
                  <w:tcBorders>
                    <w:left w:val="single" w:sz="15" w:space="0" w:color="000000"/>
                  </w:tcBorders>
                </w:tcPr>
                <w:p w14:paraId="0757D57F" w14:textId="77777777" w:rsidR="00F43388" w:rsidRDefault="00F43388">
                  <w:pPr>
                    <w:pStyle w:val="EmptyCellLayoutStyle"/>
                    <w:spacing w:after="0" w:line="240" w:lineRule="auto"/>
                  </w:pPr>
                </w:p>
              </w:tc>
              <w:tc>
                <w:tcPr>
                  <w:tcW w:w="11159" w:type="dxa"/>
                  <w:tcBorders>
                    <w:right w:val="single" w:sz="15" w:space="0" w:color="000000"/>
                  </w:tcBorders>
                </w:tcPr>
                <w:p w14:paraId="4FA614BF" w14:textId="77777777" w:rsidR="00F43388" w:rsidRDefault="00F43388">
                  <w:pPr>
                    <w:pStyle w:val="EmptyCellLayoutStyle"/>
                    <w:spacing w:after="0" w:line="240" w:lineRule="auto"/>
                  </w:pPr>
                </w:p>
              </w:tc>
            </w:tr>
            <w:tr w:rsidR="00F43388" w14:paraId="6859935C" w14:textId="77777777">
              <w:trPr>
                <w:trHeight w:val="290"/>
              </w:trPr>
              <w:tc>
                <w:tcPr>
                  <w:tcW w:w="0" w:type="dxa"/>
                  <w:tcBorders>
                    <w:left w:val="single" w:sz="15" w:space="0" w:color="000000"/>
                    <w:bottom w:val="single" w:sz="15" w:space="0" w:color="000000"/>
                  </w:tcBorders>
                </w:tcPr>
                <w:p w14:paraId="31A27EA0" w14:textId="77777777" w:rsidR="00F43388" w:rsidRDefault="00F43388">
                  <w:pPr>
                    <w:pStyle w:val="EmptyCellLayoutStyle"/>
                    <w:spacing w:after="0" w:line="240" w:lineRule="auto"/>
                  </w:pPr>
                </w:p>
              </w:tc>
              <w:tc>
                <w:tcPr>
                  <w:tcW w:w="11159" w:type="dxa"/>
                  <w:tcBorders>
                    <w:bottom w:val="single" w:sz="15" w:space="0" w:color="000000"/>
                    <w:right w:val="single" w:sz="15" w:space="0" w:color="000000"/>
                  </w:tcBorders>
                </w:tcPr>
                <w:tbl>
                  <w:tblPr>
                    <w:tblW w:w="0" w:type="auto"/>
                    <w:tblCellMar>
                      <w:left w:w="0" w:type="dxa"/>
                      <w:right w:w="0" w:type="dxa"/>
                    </w:tblCellMar>
                    <w:tblLook w:val="0000" w:firstRow="0" w:lastRow="0" w:firstColumn="0" w:lastColumn="0" w:noHBand="0" w:noVBand="0"/>
                  </w:tblPr>
                  <w:tblGrid>
                    <w:gridCol w:w="11081"/>
                  </w:tblGrid>
                  <w:tr w:rsidR="00F43388" w14:paraId="5E9C8021" w14:textId="77777777">
                    <w:trPr>
                      <w:trHeight w:val="212"/>
                    </w:trPr>
                    <w:tc>
                      <w:tcPr>
                        <w:tcW w:w="11160" w:type="dxa"/>
                        <w:tcBorders>
                          <w:top w:val="nil"/>
                          <w:left w:val="nil"/>
                          <w:bottom w:val="nil"/>
                          <w:right w:val="nil"/>
                        </w:tcBorders>
                        <w:tcMar>
                          <w:top w:w="39" w:type="dxa"/>
                          <w:left w:w="39" w:type="dxa"/>
                          <w:bottom w:w="39" w:type="dxa"/>
                          <w:right w:w="39" w:type="dxa"/>
                        </w:tcMar>
                      </w:tcPr>
                      <w:p w14:paraId="41E08D60" w14:textId="77777777" w:rsidR="00F43388" w:rsidRDefault="00C14450">
                        <w:pPr>
                          <w:spacing w:after="0" w:line="240" w:lineRule="auto"/>
                        </w:pPr>
                        <w:r>
                          <w:rPr>
                            <w:rFonts w:ascii="Arial" w:eastAsia="Arial" w:hAnsi="Arial"/>
                            <w:color w:val="000000"/>
                          </w:rPr>
                          <w:t>Yes</w:t>
                        </w:r>
                      </w:p>
                    </w:tc>
                  </w:tr>
                </w:tbl>
                <w:p w14:paraId="34EC4D2D" w14:textId="77777777" w:rsidR="00F43388" w:rsidRDefault="00F43388">
                  <w:pPr>
                    <w:spacing w:after="0" w:line="240" w:lineRule="auto"/>
                  </w:pPr>
                </w:p>
              </w:tc>
            </w:tr>
          </w:tbl>
          <w:p w14:paraId="4F770C5C" w14:textId="77777777" w:rsidR="00F43388" w:rsidRDefault="00F43388">
            <w:pPr>
              <w:spacing w:after="0" w:line="240" w:lineRule="auto"/>
            </w:pPr>
          </w:p>
        </w:tc>
        <w:tc>
          <w:tcPr>
            <w:tcW w:w="179" w:type="dxa"/>
          </w:tcPr>
          <w:p w14:paraId="23817CB4" w14:textId="77777777" w:rsidR="00F43388" w:rsidRDefault="00F43388">
            <w:pPr>
              <w:pStyle w:val="EmptyCellLayoutStyle"/>
              <w:spacing w:after="0" w:line="240" w:lineRule="auto"/>
            </w:pPr>
          </w:p>
        </w:tc>
      </w:tr>
      <w:tr w:rsidR="00F43388" w14:paraId="2774AC46" w14:textId="77777777">
        <w:trPr>
          <w:trHeight w:val="110"/>
        </w:trPr>
        <w:tc>
          <w:tcPr>
            <w:tcW w:w="179" w:type="dxa"/>
          </w:tcPr>
          <w:p w14:paraId="5D9FFCEB" w14:textId="77777777" w:rsidR="00F43388" w:rsidRDefault="00F43388">
            <w:pPr>
              <w:pStyle w:val="EmptyCellLayoutStyle"/>
              <w:spacing w:after="0" w:line="240" w:lineRule="auto"/>
            </w:pPr>
          </w:p>
        </w:tc>
        <w:tc>
          <w:tcPr>
            <w:tcW w:w="0" w:type="dxa"/>
          </w:tcPr>
          <w:p w14:paraId="5DB69B69" w14:textId="77777777" w:rsidR="00F43388" w:rsidRDefault="00F43388">
            <w:pPr>
              <w:pStyle w:val="EmptyCellLayoutStyle"/>
              <w:spacing w:after="0" w:line="240" w:lineRule="auto"/>
            </w:pPr>
          </w:p>
        </w:tc>
        <w:tc>
          <w:tcPr>
            <w:tcW w:w="0" w:type="dxa"/>
          </w:tcPr>
          <w:p w14:paraId="4174F565" w14:textId="77777777" w:rsidR="00F43388" w:rsidRDefault="00F43388">
            <w:pPr>
              <w:pStyle w:val="EmptyCellLayoutStyle"/>
              <w:spacing w:after="0" w:line="240" w:lineRule="auto"/>
            </w:pPr>
          </w:p>
        </w:tc>
        <w:tc>
          <w:tcPr>
            <w:tcW w:w="0" w:type="dxa"/>
          </w:tcPr>
          <w:p w14:paraId="3EF6ECE6" w14:textId="77777777" w:rsidR="00F43388" w:rsidRDefault="00F43388">
            <w:pPr>
              <w:pStyle w:val="EmptyCellLayoutStyle"/>
              <w:spacing w:after="0" w:line="240" w:lineRule="auto"/>
            </w:pPr>
          </w:p>
        </w:tc>
        <w:tc>
          <w:tcPr>
            <w:tcW w:w="0" w:type="dxa"/>
          </w:tcPr>
          <w:p w14:paraId="21EAF8CA" w14:textId="77777777" w:rsidR="00F43388" w:rsidRDefault="00F43388">
            <w:pPr>
              <w:pStyle w:val="EmptyCellLayoutStyle"/>
              <w:spacing w:after="0" w:line="240" w:lineRule="auto"/>
            </w:pPr>
          </w:p>
        </w:tc>
        <w:tc>
          <w:tcPr>
            <w:tcW w:w="0" w:type="dxa"/>
          </w:tcPr>
          <w:p w14:paraId="4E5730ED" w14:textId="77777777" w:rsidR="00F43388" w:rsidRDefault="00F43388">
            <w:pPr>
              <w:pStyle w:val="EmptyCellLayoutStyle"/>
              <w:spacing w:after="0" w:line="240" w:lineRule="auto"/>
            </w:pPr>
          </w:p>
        </w:tc>
        <w:tc>
          <w:tcPr>
            <w:tcW w:w="0" w:type="dxa"/>
          </w:tcPr>
          <w:p w14:paraId="01FCE23F" w14:textId="77777777" w:rsidR="00F43388" w:rsidRDefault="00F43388">
            <w:pPr>
              <w:pStyle w:val="EmptyCellLayoutStyle"/>
              <w:spacing w:after="0" w:line="240" w:lineRule="auto"/>
            </w:pPr>
          </w:p>
        </w:tc>
        <w:tc>
          <w:tcPr>
            <w:tcW w:w="2505" w:type="dxa"/>
          </w:tcPr>
          <w:p w14:paraId="5D803ED0" w14:textId="77777777" w:rsidR="00F43388" w:rsidRDefault="00F43388">
            <w:pPr>
              <w:pStyle w:val="EmptyCellLayoutStyle"/>
              <w:spacing w:after="0" w:line="240" w:lineRule="auto"/>
            </w:pPr>
          </w:p>
        </w:tc>
        <w:tc>
          <w:tcPr>
            <w:tcW w:w="6120" w:type="dxa"/>
          </w:tcPr>
          <w:p w14:paraId="1BF686B0" w14:textId="77777777" w:rsidR="00F43388" w:rsidRDefault="00F43388">
            <w:pPr>
              <w:pStyle w:val="EmptyCellLayoutStyle"/>
              <w:spacing w:after="0" w:line="240" w:lineRule="auto"/>
            </w:pPr>
          </w:p>
        </w:tc>
        <w:tc>
          <w:tcPr>
            <w:tcW w:w="2534" w:type="dxa"/>
          </w:tcPr>
          <w:p w14:paraId="5B99BF3D" w14:textId="77777777" w:rsidR="00F43388" w:rsidRDefault="00F43388">
            <w:pPr>
              <w:pStyle w:val="EmptyCellLayoutStyle"/>
              <w:spacing w:after="0" w:line="240" w:lineRule="auto"/>
            </w:pPr>
          </w:p>
        </w:tc>
        <w:tc>
          <w:tcPr>
            <w:tcW w:w="179" w:type="dxa"/>
          </w:tcPr>
          <w:p w14:paraId="344A74EE" w14:textId="77777777" w:rsidR="00F43388" w:rsidRDefault="00F43388">
            <w:pPr>
              <w:pStyle w:val="EmptyCellLayoutStyle"/>
              <w:spacing w:after="0" w:line="240" w:lineRule="auto"/>
            </w:pPr>
          </w:p>
        </w:tc>
      </w:tr>
      <w:tr w:rsidR="00C14450" w14:paraId="60DC03F4" w14:textId="77777777" w:rsidTr="00C14450">
        <w:tc>
          <w:tcPr>
            <w:tcW w:w="179" w:type="dxa"/>
          </w:tcPr>
          <w:p w14:paraId="4201BCCA" w14:textId="77777777" w:rsidR="00F43388" w:rsidRDefault="00F43388">
            <w:pPr>
              <w:pStyle w:val="EmptyCellLayoutStyle"/>
              <w:spacing w:after="0" w:line="240" w:lineRule="auto"/>
            </w:pPr>
          </w:p>
        </w:tc>
        <w:tc>
          <w:tcPr>
            <w:tcW w:w="0" w:type="dxa"/>
            <w:gridSpan w:val="9"/>
          </w:tcPr>
          <w:tbl>
            <w:tblPr>
              <w:tblW w:w="0" w:type="auto"/>
              <w:tblBorders>
                <w:top w:val="single" w:sz="15" w:space="0" w:color="000000"/>
                <w:left w:val="single" w:sz="15" w:space="0" w:color="000000"/>
                <w:bottom w:val="single" w:sz="15" w:space="0" w:color="000000"/>
                <w:right w:val="single" w:sz="15" w:space="0" w:color="000000"/>
              </w:tblBorders>
              <w:tblCellMar>
                <w:left w:w="0" w:type="dxa"/>
                <w:right w:w="0" w:type="dxa"/>
              </w:tblCellMar>
              <w:tblLook w:val="0000" w:firstRow="0" w:lastRow="0" w:firstColumn="0" w:lastColumn="0" w:noHBand="0" w:noVBand="0"/>
            </w:tblPr>
            <w:tblGrid>
              <w:gridCol w:w="25"/>
              <w:gridCol w:w="11100"/>
            </w:tblGrid>
            <w:tr w:rsidR="00C14450" w14:paraId="1642CFF4" w14:textId="77777777" w:rsidTr="00C14450">
              <w:trPr>
                <w:trHeight w:val="270"/>
              </w:trPr>
              <w:tc>
                <w:tcPr>
                  <w:tcW w:w="0" w:type="dxa"/>
                  <w:gridSpan w:val="2"/>
                  <w:tcBorders>
                    <w:top w:val="single" w:sz="15" w:space="0" w:color="000000"/>
                    <w:left w:val="single" w:sz="15" w:space="0" w:color="000000"/>
                    <w:right w:val="single" w:sz="15" w:space="0" w:color="000000"/>
                  </w:tcBorders>
                </w:tcPr>
                <w:tbl>
                  <w:tblPr>
                    <w:tblW w:w="0" w:type="auto"/>
                    <w:tblCellMar>
                      <w:left w:w="0" w:type="dxa"/>
                      <w:right w:w="0" w:type="dxa"/>
                    </w:tblCellMar>
                    <w:tblLook w:val="0000" w:firstRow="0" w:lastRow="0" w:firstColumn="0" w:lastColumn="0" w:noHBand="0" w:noVBand="0"/>
                  </w:tblPr>
                  <w:tblGrid>
                    <w:gridCol w:w="11088"/>
                  </w:tblGrid>
                  <w:tr w:rsidR="00F43388" w14:paraId="413447DA" w14:textId="77777777">
                    <w:trPr>
                      <w:trHeight w:val="192"/>
                    </w:trPr>
                    <w:tc>
                      <w:tcPr>
                        <w:tcW w:w="11160" w:type="dxa"/>
                        <w:tcBorders>
                          <w:top w:val="nil"/>
                          <w:left w:val="nil"/>
                          <w:bottom w:val="nil"/>
                          <w:right w:val="nil"/>
                        </w:tcBorders>
                        <w:tcMar>
                          <w:top w:w="39" w:type="dxa"/>
                          <w:left w:w="39" w:type="dxa"/>
                          <w:bottom w:w="39" w:type="dxa"/>
                          <w:right w:w="39" w:type="dxa"/>
                        </w:tcMar>
                      </w:tcPr>
                      <w:p w14:paraId="57B47689" w14:textId="77777777" w:rsidR="00F43388" w:rsidRDefault="00C14450">
                        <w:pPr>
                          <w:spacing w:after="0" w:line="240" w:lineRule="auto"/>
                        </w:pPr>
                        <w:r>
                          <w:rPr>
                            <w:rFonts w:ascii="Arial" w:eastAsia="Arial" w:hAnsi="Arial"/>
                            <w:b/>
                            <w:color w:val="000000"/>
                            <w:sz w:val="16"/>
                          </w:rPr>
                          <w:t>23. What are the essential functions of this position?</w:t>
                        </w:r>
                      </w:p>
                    </w:tc>
                  </w:tr>
                </w:tbl>
                <w:p w14:paraId="0DB5471F" w14:textId="77777777" w:rsidR="00F43388" w:rsidRDefault="00F43388">
                  <w:pPr>
                    <w:spacing w:after="0" w:line="240" w:lineRule="auto"/>
                  </w:pPr>
                </w:p>
              </w:tc>
            </w:tr>
            <w:tr w:rsidR="00F43388" w14:paraId="191F6341" w14:textId="77777777">
              <w:trPr>
                <w:trHeight w:val="80"/>
              </w:trPr>
              <w:tc>
                <w:tcPr>
                  <w:tcW w:w="0" w:type="dxa"/>
                  <w:tcBorders>
                    <w:left w:val="single" w:sz="15" w:space="0" w:color="000000"/>
                  </w:tcBorders>
                </w:tcPr>
                <w:p w14:paraId="1C308BCD" w14:textId="77777777" w:rsidR="00F43388" w:rsidRDefault="00F43388">
                  <w:pPr>
                    <w:pStyle w:val="EmptyCellLayoutStyle"/>
                    <w:spacing w:after="0" w:line="240" w:lineRule="auto"/>
                  </w:pPr>
                </w:p>
              </w:tc>
              <w:tc>
                <w:tcPr>
                  <w:tcW w:w="11159" w:type="dxa"/>
                  <w:tcBorders>
                    <w:right w:val="single" w:sz="15" w:space="0" w:color="000000"/>
                  </w:tcBorders>
                </w:tcPr>
                <w:p w14:paraId="0D6FE7E1" w14:textId="77777777" w:rsidR="00F43388" w:rsidRDefault="00F43388">
                  <w:pPr>
                    <w:pStyle w:val="EmptyCellLayoutStyle"/>
                    <w:spacing w:after="0" w:line="240" w:lineRule="auto"/>
                  </w:pPr>
                </w:p>
              </w:tc>
            </w:tr>
            <w:tr w:rsidR="00F43388" w14:paraId="6892A3A4" w14:textId="77777777">
              <w:trPr>
                <w:trHeight w:val="290"/>
              </w:trPr>
              <w:tc>
                <w:tcPr>
                  <w:tcW w:w="0" w:type="dxa"/>
                  <w:tcBorders>
                    <w:left w:val="single" w:sz="15" w:space="0" w:color="000000"/>
                    <w:bottom w:val="single" w:sz="15" w:space="0" w:color="000000"/>
                  </w:tcBorders>
                </w:tcPr>
                <w:p w14:paraId="642F7726" w14:textId="77777777" w:rsidR="00F43388" w:rsidRDefault="00F43388">
                  <w:pPr>
                    <w:pStyle w:val="EmptyCellLayoutStyle"/>
                    <w:spacing w:after="0" w:line="240" w:lineRule="auto"/>
                  </w:pPr>
                </w:p>
              </w:tc>
              <w:tc>
                <w:tcPr>
                  <w:tcW w:w="11159" w:type="dxa"/>
                  <w:tcBorders>
                    <w:bottom w:val="single" w:sz="15" w:space="0" w:color="000000"/>
                    <w:right w:val="single" w:sz="15" w:space="0" w:color="000000"/>
                  </w:tcBorders>
                </w:tcPr>
                <w:tbl>
                  <w:tblPr>
                    <w:tblW w:w="0" w:type="auto"/>
                    <w:tblCellMar>
                      <w:left w:w="0" w:type="dxa"/>
                      <w:right w:w="0" w:type="dxa"/>
                    </w:tblCellMar>
                    <w:tblLook w:val="0000" w:firstRow="0" w:lastRow="0" w:firstColumn="0" w:lastColumn="0" w:noHBand="0" w:noVBand="0"/>
                  </w:tblPr>
                  <w:tblGrid>
                    <w:gridCol w:w="11081"/>
                  </w:tblGrid>
                  <w:tr w:rsidR="00F43388" w14:paraId="305865F5" w14:textId="77777777">
                    <w:trPr>
                      <w:trHeight w:val="212"/>
                    </w:trPr>
                    <w:tc>
                      <w:tcPr>
                        <w:tcW w:w="11160" w:type="dxa"/>
                        <w:tcBorders>
                          <w:top w:val="nil"/>
                          <w:left w:val="nil"/>
                          <w:bottom w:val="nil"/>
                          <w:right w:val="nil"/>
                        </w:tcBorders>
                        <w:tcMar>
                          <w:top w:w="39" w:type="dxa"/>
                          <w:left w:w="39" w:type="dxa"/>
                          <w:bottom w:w="39" w:type="dxa"/>
                          <w:right w:w="39" w:type="dxa"/>
                        </w:tcMar>
                      </w:tcPr>
                      <w:p w14:paraId="0BFAD209" w14:textId="77777777" w:rsidR="00F43388" w:rsidRDefault="00C14450">
                        <w:pPr>
                          <w:spacing w:after="0" w:line="240" w:lineRule="auto"/>
                        </w:pPr>
                        <w:r>
                          <w:rPr>
                            <w:rFonts w:ascii="Arial" w:eastAsia="Arial" w:hAnsi="Arial"/>
                            <w:color w:val="000000"/>
                          </w:rPr>
                          <w:t>Perform a variety of administrative support assignments.</w:t>
                        </w:r>
                      </w:p>
                    </w:tc>
                  </w:tr>
                </w:tbl>
                <w:p w14:paraId="4A4C34CE" w14:textId="77777777" w:rsidR="00F43388" w:rsidRDefault="00F43388">
                  <w:pPr>
                    <w:spacing w:after="0" w:line="240" w:lineRule="auto"/>
                  </w:pPr>
                </w:p>
              </w:tc>
            </w:tr>
          </w:tbl>
          <w:p w14:paraId="5C9CBE7E" w14:textId="77777777" w:rsidR="00F43388" w:rsidRDefault="00F43388">
            <w:pPr>
              <w:spacing w:after="0" w:line="240" w:lineRule="auto"/>
            </w:pPr>
          </w:p>
        </w:tc>
        <w:tc>
          <w:tcPr>
            <w:tcW w:w="179" w:type="dxa"/>
          </w:tcPr>
          <w:p w14:paraId="49266420" w14:textId="77777777" w:rsidR="00F43388" w:rsidRDefault="00F43388">
            <w:pPr>
              <w:pStyle w:val="EmptyCellLayoutStyle"/>
              <w:spacing w:after="0" w:line="240" w:lineRule="auto"/>
            </w:pPr>
          </w:p>
        </w:tc>
      </w:tr>
      <w:tr w:rsidR="00F43388" w14:paraId="565B898F" w14:textId="77777777">
        <w:trPr>
          <w:trHeight w:val="99"/>
        </w:trPr>
        <w:tc>
          <w:tcPr>
            <w:tcW w:w="179" w:type="dxa"/>
          </w:tcPr>
          <w:p w14:paraId="739089CB" w14:textId="77777777" w:rsidR="00F43388" w:rsidRDefault="00F43388">
            <w:pPr>
              <w:pStyle w:val="EmptyCellLayoutStyle"/>
              <w:spacing w:after="0" w:line="240" w:lineRule="auto"/>
            </w:pPr>
          </w:p>
        </w:tc>
        <w:tc>
          <w:tcPr>
            <w:tcW w:w="0" w:type="dxa"/>
          </w:tcPr>
          <w:p w14:paraId="0B032F01" w14:textId="77777777" w:rsidR="00F43388" w:rsidRDefault="00F43388">
            <w:pPr>
              <w:pStyle w:val="EmptyCellLayoutStyle"/>
              <w:spacing w:after="0" w:line="240" w:lineRule="auto"/>
            </w:pPr>
          </w:p>
        </w:tc>
        <w:tc>
          <w:tcPr>
            <w:tcW w:w="0" w:type="dxa"/>
          </w:tcPr>
          <w:p w14:paraId="142EEF64" w14:textId="77777777" w:rsidR="00F43388" w:rsidRDefault="00F43388">
            <w:pPr>
              <w:pStyle w:val="EmptyCellLayoutStyle"/>
              <w:spacing w:after="0" w:line="240" w:lineRule="auto"/>
            </w:pPr>
          </w:p>
        </w:tc>
        <w:tc>
          <w:tcPr>
            <w:tcW w:w="0" w:type="dxa"/>
          </w:tcPr>
          <w:p w14:paraId="67A28161" w14:textId="77777777" w:rsidR="00F43388" w:rsidRDefault="00F43388">
            <w:pPr>
              <w:pStyle w:val="EmptyCellLayoutStyle"/>
              <w:spacing w:after="0" w:line="240" w:lineRule="auto"/>
            </w:pPr>
          </w:p>
        </w:tc>
        <w:tc>
          <w:tcPr>
            <w:tcW w:w="0" w:type="dxa"/>
          </w:tcPr>
          <w:p w14:paraId="604A4CF7" w14:textId="77777777" w:rsidR="00F43388" w:rsidRDefault="00F43388">
            <w:pPr>
              <w:pStyle w:val="EmptyCellLayoutStyle"/>
              <w:spacing w:after="0" w:line="240" w:lineRule="auto"/>
            </w:pPr>
          </w:p>
        </w:tc>
        <w:tc>
          <w:tcPr>
            <w:tcW w:w="0" w:type="dxa"/>
          </w:tcPr>
          <w:p w14:paraId="1D777AB2" w14:textId="77777777" w:rsidR="00F43388" w:rsidRDefault="00F43388">
            <w:pPr>
              <w:pStyle w:val="EmptyCellLayoutStyle"/>
              <w:spacing w:after="0" w:line="240" w:lineRule="auto"/>
            </w:pPr>
          </w:p>
        </w:tc>
        <w:tc>
          <w:tcPr>
            <w:tcW w:w="0" w:type="dxa"/>
          </w:tcPr>
          <w:p w14:paraId="0BAAC5C6" w14:textId="77777777" w:rsidR="00F43388" w:rsidRDefault="00F43388">
            <w:pPr>
              <w:pStyle w:val="EmptyCellLayoutStyle"/>
              <w:spacing w:after="0" w:line="240" w:lineRule="auto"/>
            </w:pPr>
          </w:p>
        </w:tc>
        <w:tc>
          <w:tcPr>
            <w:tcW w:w="2505" w:type="dxa"/>
          </w:tcPr>
          <w:p w14:paraId="3171FEDE" w14:textId="77777777" w:rsidR="00F43388" w:rsidRDefault="00F43388">
            <w:pPr>
              <w:pStyle w:val="EmptyCellLayoutStyle"/>
              <w:spacing w:after="0" w:line="240" w:lineRule="auto"/>
            </w:pPr>
          </w:p>
        </w:tc>
        <w:tc>
          <w:tcPr>
            <w:tcW w:w="6120" w:type="dxa"/>
          </w:tcPr>
          <w:p w14:paraId="7D4B5E7D" w14:textId="77777777" w:rsidR="00F43388" w:rsidRDefault="00F43388">
            <w:pPr>
              <w:pStyle w:val="EmptyCellLayoutStyle"/>
              <w:spacing w:after="0" w:line="240" w:lineRule="auto"/>
            </w:pPr>
          </w:p>
        </w:tc>
        <w:tc>
          <w:tcPr>
            <w:tcW w:w="2534" w:type="dxa"/>
          </w:tcPr>
          <w:p w14:paraId="4F74EB6D" w14:textId="77777777" w:rsidR="00F43388" w:rsidRDefault="00F43388">
            <w:pPr>
              <w:pStyle w:val="EmptyCellLayoutStyle"/>
              <w:spacing w:after="0" w:line="240" w:lineRule="auto"/>
            </w:pPr>
          </w:p>
        </w:tc>
        <w:tc>
          <w:tcPr>
            <w:tcW w:w="179" w:type="dxa"/>
          </w:tcPr>
          <w:p w14:paraId="5378A4EA" w14:textId="77777777" w:rsidR="00F43388" w:rsidRDefault="00F43388">
            <w:pPr>
              <w:pStyle w:val="EmptyCellLayoutStyle"/>
              <w:spacing w:after="0" w:line="240" w:lineRule="auto"/>
            </w:pPr>
          </w:p>
        </w:tc>
      </w:tr>
      <w:tr w:rsidR="00C14450" w14:paraId="5CE127B4" w14:textId="77777777" w:rsidTr="00C14450">
        <w:tc>
          <w:tcPr>
            <w:tcW w:w="179" w:type="dxa"/>
          </w:tcPr>
          <w:p w14:paraId="10B92A03" w14:textId="77777777" w:rsidR="00F43388" w:rsidRDefault="00F43388">
            <w:pPr>
              <w:pStyle w:val="EmptyCellLayoutStyle"/>
              <w:spacing w:after="0" w:line="240" w:lineRule="auto"/>
            </w:pPr>
          </w:p>
        </w:tc>
        <w:tc>
          <w:tcPr>
            <w:tcW w:w="0" w:type="dxa"/>
          </w:tcPr>
          <w:p w14:paraId="2A8D809F" w14:textId="77777777" w:rsidR="00F43388" w:rsidRDefault="00F43388">
            <w:pPr>
              <w:pStyle w:val="EmptyCellLayoutStyle"/>
              <w:spacing w:after="0" w:line="240" w:lineRule="auto"/>
            </w:pPr>
          </w:p>
        </w:tc>
        <w:tc>
          <w:tcPr>
            <w:tcW w:w="0" w:type="dxa"/>
          </w:tcPr>
          <w:p w14:paraId="118C0AD6" w14:textId="77777777" w:rsidR="00F43388" w:rsidRDefault="00F43388">
            <w:pPr>
              <w:pStyle w:val="EmptyCellLayoutStyle"/>
              <w:spacing w:after="0" w:line="240" w:lineRule="auto"/>
            </w:pPr>
          </w:p>
        </w:tc>
        <w:tc>
          <w:tcPr>
            <w:tcW w:w="0" w:type="dxa"/>
            <w:gridSpan w:val="7"/>
          </w:tcPr>
          <w:tbl>
            <w:tblPr>
              <w:tblW w:w="0" w:type="auto"/>
              <w:tblBorders>
                <w:top w:val="single" w:sz="15" w:space="0" w:color="000000"/>
                <w:left w:val="single" w:sz="15" w:space="0" w:color="000000"/>
                <w:bottom w:val="single" w:sz="15" w:space="0" w:color="000000"/>
                <w:right w:val="single" w:sz="15" w:space="0" w:color="000000"/>
              </w:tblBorders>
              <w:tblCellMar>
                <w:left w:w="0" w:type="dxa"/>
                <w:right w:w="0" w:type="dxa"/>
              </w:tblCellMar>
              <w:tblLook w:val="0000" w:firstRow="0" w:lastRow="0" w:firstColumn="0" w:lastColumn="0" w:noHBand="0" w:noVBand="0"/>
            </w:tblPr>
            <w:tblGrid>
              <w:gridCol w:w="25"/>
              <w:gridCol w:w="11088"/>
            </w:tblGrid>
            <w:tr w:rsidR="00C14450" w14:paraId="6CF1FFFC" w14:textId="77777777" w:rsidTr="00C14450">
              <w:trPr>
                <w:trHeight w:val="270"/>
              </w:trPr>
              <w:tc>
                <w:tcPr>
                  <w:tcW w:w="0" w:type="dxa"/>
                  <w:gridSpan w:val="2"/>
                  <w:tcBorders>
                    <w:top w:val="single" w:sz="15" w:space="0" w:color="000000"/>
                    <w:left w:val="single" w:sz="15" w:space="0" w:color="000000"/>
                    <w:right w:val="single" w:sz="15" w:space="0" w:color="000000"/>
                  </w:tcBorders>
                </w:tcPr>
                <w:tbl>
                  <w:tblPr>
                    <w:tblW w:w="0" w:type="auto"/>
                    <w:tblCellMar>
                      <w:left w:w="0" w:type="dxa"/>
                      <w:right w:w="0" w:type="dxa"/>
                    </w:tblCellMar>
                    <w:tblLook w:val="0000" w:firstRow="0" w:lastRow="0" w:firstColumn="0" w:lastColumn="0" w:noHBand="0" w:noVBand="0"/>
                  </w:tblPr>
                  <w:tblGrid>
                    <w:gridCol w:w="11076"/>
                  </w:tblGrid>
                  <w:tr w:rsidR="00F43388" w14:paraId="42D51F85" w14:textId="77777777">
                    <w:trPr>
                      <w:trHeight w:val="192"/>
                    </w:trPr>
                    <w:tc>
                      <w:tcPr>
                        <w:tcW w:w="11160" w:type="dxa"/>
                        <w:tcBorders>
                          <w:top w:val="nil"/>
                          <w:left w:val="nil"/>
                          <w:bottom w:val="nil"/>
                          <w:right w:val="nil"/>
                        </w:tcBorders>
                        <w:tcMar>
                          <w:top w:w="39" w:type="dxa"/>
                          <w:left w:w="39" w:type="dxa"/>
                          <w:bottom w:w="39" w:type="dxa"/>
                          <w:right w:w="39" w:type="dxa"/>
                        </w:tcMar>
                      </w:tcPr>
                      <w:p w14:paraId="44887AA0" w14:textId="77777777" w:rsidR="00F43388" w:rsidRDefault="00C14450">
                        <w:pPr>
                          <w:spacing w:after="0" w:line="240" w:lineRule="auto"/>
                        </w:pPr>
                        <w:r>
                          <w:rPr>
                            <w:rFonts w:ascii="Arial" w:eastAsia="Arial" w:hAnsi="Arial"/>
                            <w:b/>
                            <w:color w:val="000000"/>
                            <w:sz w:val="16"/>
                          </w:rPr>
                          <w:t>24. Indicate specifically how the position's duties and responsibilities have changed since the position was last reviewed.</w:t>
                        </w:r>
                      </w:p>
                    </w:tc>
                  </w:tr>
                </w:tbl>
                <w:p w14:paraId="05271187" w14:textId="77777777" w:rsidR="00F43388" w:rsidRDefault="00F43388">
                  <w:pPr>
                    <w:spacing w:after="0" w:line="240" w:lineRule="auto"/>
                  </w:pPr>
                </w:p>
              </w:tc>
            </w:tr>
            <w:tr w:rsidR="00F43388" w14:paraId="15D9BFF5" w14:textId="77777777">
              <w:trPr>
                <w:trHeight w:val="90"/>
              </w:trPr>
              <w:tc>
                <w:tcPr>
                  <w:tcW w:w="0" w:type="dxa"/>
                  <w:tcBorders>
                    <w:left w:val="single" w:sz="15" w:space="0" w:color="000000"/>
                  </w:tcBorders>
                </w:tcPr>
                <w:p w14:paraId="1AF6549E" w14:textId="77777777" w:rsidR="00F43388" w:rsidRDefault="00F43388">
                  <w:pPr>
                    <w:pStyle w:val="EmptyCellLayoutStyle"/>
                    <w:spacing w:after="0" w:line="240" w:lineRule="auto"/>
                  </w:pPr>
                </w:p>
              </w:tc>
              <w:tc>
                <w:tcPr>
                  <w:tcW w:w="11159" w:type="dxa"/>
                  <w:tcBorders>
                    <w:right w:val="single" w:sz="15" w:space="0" w:color="000000"/>
                  </w:tcBorders>
                </w:tcPr>
                <w:p w14:paraId="771904CA" w14:textId="77777777" w:rsidR="00F43388" w:rsidRDefault="00F43388">
                  <w:pPr>
                    <w:pStyle w:val="EmptyCellLayoutStyle"/>
                    <w:spacing w:after="0" w:line="240" w:lineRule="auto"/>
                  </w:pPr>
                </w:p>
              </w:tc>
            </w:tr>
            <w:tr w:rsidR="00F43388" w14:paraId="401F23EB" w14:textId="77777777">
              <w:trPr>
                <w:trHeight w:val="290"/>
              </w:trPr>
              <w:tc>
                <w:tcPr>
                  <w:tcW w:w="0" w:type="dxa"/>
                  <w:tcBorders>
                    <w:left w:val="single" w:sz="15" w:space="0" w:color="000000"/>
                    <w:bottom w:val="single" w:sz="15" w:space="0" w:color="000000"/>
                  </w:tcBorders>
                </w:tcPr>
                <w:p w14:paraId="5DA5D62B" w14:textId="77777777" w:rsidR="00F43388" w:rsidRDefault="00F43388">
                  <w:pPr>
                    <w:pStyle w:val="EmptyCellLayoutStyle"/>
                    <w:spacing w:after="0" w:line="240" w:lineRule="auto"/>
                  </w:pPr>
                </w:p>
              </w:tc>
              <w:tc>
                <w:tcPr>
                  <w:tcW w:w="11159" w:type="dxa"/>
                  <w:tcBorders>
                    <w:bottom w:val="single" w:sz="15" w:space="0" w:color="000000"/>
                    <w:right w:val="single" w:sz="15" w:space="0" w:color="000000"/>
                  </w:tcBorders>
                </w:tcPr>
                <w:tbl>
                  <w:tblPr>
                    <w:tblW w:w="0" w:type="auto"/>
                    <w:tblCellMar>
                      <w:left w:w="0" w:type="dxa"/>
                      <w:right w:w="0" w:type="dxa"/>
                    </w:tblCellMar>
                    <w:tblLook w:val="0000" w:firstRow="0" w:lastRow="0" w:firstColumn="0" w:lastColumn="0" w:noHBand="0" w:noVBand="0"/>
                  </w:tblPr>
                  <w:tblGrid>
                    <w:gridCol w:w="11069"/>
                  </w:tblGrid>
                  <w:tr w:rsidR="00F43388" w14:paraId="7363ACC3" w14:textId="77777777">
                    <w:trPr>
                      <w:trHeight w:val="212"/>
                    </w:trPr>
                    <w:tc>
                      <w:tcPr>
                        <w:tcW w:w="11160" w:type="dxa"/>
                        <w:tcBorders>
                          <w:top w:val="nil"/>
                          <w:left w:val="nil"/>
                          <w:bottom w:val="nil"/>
                          <w:right w:val="nil"/>
                        </w:tcBorders>
                        <w:tcMar>
                          <w:top w:w="39" w:type="dxa"/>
                          <w:left w:w="39" w:type="dxa"/>
                          <w:bottom w:w="39" w:type="dxa"/>
                          <w:right w:w="39" w:type="dxa"/>
                        </w:tcMar>
                      </w:tcPr>
                      <w:p w14:paraId="3E162A5B" w14:textId="77777777" w:rsidR="00F43388" w:rsidRDefault="00C14450">
                        <w:pPr>
                          <w:spacing w:after="0" w:line="240" w:lineRule="auto"/>
                        </w:pPr>
                        <w:r>
                          <w:rPr>
                            <w:rFonts w:ascii="Arial" w:eastAsia="Arial" w:hAnsi="Arial"/>
                            <w:color w:val="000000"/>
                          </w:rPr>
                          <w:t>New position</w:t>
                        </w:r>
                      </w:p>
                    </w:tc>
                  </w:tr>
                </w:tbl>
                <w:p w14:paraId="51E7AE86" w14:textId="77777777" w:rsidR="00F43388" w:rsidRDefault="00F43388">
                  <w:pPr>
                    <w:spacing w:after="0" w:line="240" w:lineRule="auto"/>
                  </w:pPr>
                </w:p>
              </w:tc>
            </w:tr>
          </w:tbl>
          <w:p w14:paraId="05B1D507" w14:textId="77777777" w:rsidR="00F43388" w:rsidRDefault="00F43388">
            <w:pPr>
              <w:spacing w:after="0" w:line="240" w:lineRule="auto"/>
            </w:pPr>
          </w:p>
        </w:tc>
        <w:tc>
          <w:tcPr>
            <w:tcW w:w="179" w:type="dxa"/>
          </w:tcPr>
          <w:p w14:paraId="12C9A58F" w14:textId="77777777" w:rsidR="00F43388" w:rsidRDefault="00F43388">
            <w:pPr>
              <w:pStyle w:val="EmptyCellLayoutStyle"/>
              <w:spacing w:after="0" w:line="240" w:lineRule="auto"/>
            </w:pPr>
          </w:p>
        </w:tc>
      </w:tr>
      <w:tr w:rsidR="00F43388" w14:paraId="012B5B67" w14:textId="77777777">
        <w:trPr>
          <w:trHeight w:val="100"/>
        </w:trPr>
        <w:tc>
          <w:tcPr>
            <w:tcW w:w="179" w:type="dxa"/>
          </w:tcPr>
          <w:p w14:paraId="44BD0C8A" w14:textId="77777777" w:rsidR="00F43388" w:rsidRDefault="00F43388">
            <w:pPr>
              <w:pStyle w:val="EmptyCellLayoutStyle"/>
              <w:spacing w:after="0" w:line="240" w:lineRule="auto"/>
            </w:pPr>
          </w:p>
        </w:tc>
        <w:tc>
          <w:tcPr>
            <w:tcW w:w="0" w:type="dxa"/>
          </w:tcPr>
          <w:p w14:paraId="2396F668" w14:textId="77777777" w:rsidR="00F43388" w:rsidRDefault="00F43388">
            <w:pPr>
              <w:pStyle w:val="EmptyCellLayoutStyle"/>
              <w:spacing w:after="0" w:line="240" w:lineRule="auto"/>
            </w:pPr>
          </w:p>
        </w:tc>
        <w:tc>
          <w:tcPr>
            <w:tcW w:w="0" w:type="dxa"/>
          </w:tcPr>
          <w:p w14:paraId="7177B950" w14:textId="77777777" w:rsidR="00F43388" w:rsidRDefault="00F43388">
            <w:pPr>
              <w:pStyle w:val="EmptyCellLayoutStyle"/>
              <w:spacing w:after="0" w:line="240" w:lineRule="auto"/>
            </w:pPr>
          </w:p>
        </w:tc>
        <w:tc>
          <w:tcPr>
            <w:tcW w:w="0" w:type="dxa"/>
          </w:tcPr>
          <w:p w14:paraId="190D217C" w14:textId="77777777" w:rsidR="00F43388" w:rsidRDefault="00F43388">
            <w:pPr>
              <w:pStyle w:val="EmptyCellLayoutStyle"/>
              <w:spacing w:after="0" w:line="240" w:lineRule="auto"/>
            </w:pPr>
          </w:p>
        </w:tc>
        <w:tc>
          <w:tcPr>
            <w:tcW w:w="0" w:type="dxa"/>
          </w:tcPr>
          <w:p w14:paraId="27CA496C" w14:textId="77777777" w:rsidR="00F43388" w:rsidRDefault="00F43388">
            <w:pPr>
              <w:pStyle w:val="EmptyCellLayoutStyle"/>
              <w:spacing w:after="0" w:line="240" w:lineRule="auto"/>
            </w:pPr>
          </w:p>
        </w:tc>
        <w:tc>
          <w:tcPr>
            <w:tcW w:w="0" w:type="dxa"/>
          </w:tcPr>
          <w:p w14:paraId="166F70A1" w14:textId="77777777" w:rsidR="00F43388" w:rsidRDefault="00F43388">
            <w:pPr>
              <w:pStyle w:val="EmptyCellLayoutStyle"/>
              <w:spacing w:after="0" w:line="240" w:lineRule="auto"/>
            </w:pPr>
          </w:p>
        </w:tc>
        <w:tc>
          <w:tcPr>
            <w:tcW w:w="0" w:type="dxa"/>
          </w:tcPr>
          <w:p w14:paraId="4C409366" w14:textId="77777777" w:rsidR="00F43388" w:rsidRDefault="00F43388">
            <w:pPr>
              <w:pStyle w:val="EmptyCellLayoutStyle"/>
              <w:spacing w:after="0" w:line="240" w:lineRule="auto"/>
            </w:pPr>
          </w:p>
        </w:tc>
        <w:tc>
          <w:tcPr>
            <w:tcW w:w="2505" w:type="dxa"/>
          </w:tcPr>
          <w:p w14:paraId="646391C2" w14:textId="77777777" w:rsidR="00F43388" w:rsidRDefault="00F43388">
            <w:pPr>
              <w:pStyle w:val="EmptyCellLayoutStyle"/>
              <w:spacing w:after="0" w:line="240" w:lineRule="auto"/>
            </w:pPr>
          </w:p>
        </w:tc>
        <w:tc>
          <w:tcPr>
            <w:tcW w:w="6120" w:type="dxa"/>
          </w:tcPr>
          <w:p w14:paraId="5ADBBA48" w14:textId="77777777" w:rsidR="00F43388" w:rsidRDefault="00F43388">
            <w:pPr>
              <w:pStyle w:val="EmptyCellLayoutStyle"/>
              <w:spacing w:after="0" w:line="240" w:lineRule="auto"/>
            </w:pPr>
          </w:p>
        </w:tc>
        <w:tc>
          <w:tcPr>
            <w:tcW w:w="2534" w:type="dxa"/>
          </w:tcPr>
          <w:p w14:paraId="3A865132" w14:textId="77777777" w:rsidR="00F43388" w:rsidRDefault="00F43388">
            <w:pPr>
              <w:pStyle w:val="EmptyCellLayoutStyle"/>
              <w:spacing w:after="0" w:line="240" w:lineRule="auto"/>
            </w:pPr>
          </w:p>
        </w:tc>
        <w:tc>
          <w:tcPr>
            <w:tcW w:w="179" w:type="dxa"/>
          </w:tcPr>
          <w:p w14:paraId="4DE5BA5D" w14:textId="77777777" w:rsidR="00F43388" w:rsidRDefault="00F43388">
            <w:pPr>
              <w:pStyle w:val="EmptyCellLayoutStyle"/>
              <w:spacing w:after="0" w:line="240" w:lineRule="auto"/>
            </w:pPr>
          </w:p>
        </w:tc>
      </w:tr>
      <w:tr w:rsidR="00C14450" w14:paraId="2F8EBA3B" w14:textId="77777777" w:rsidTr="00C14450">
        <w:tc>
          <w:tcPr>
            <w:tcW w:w="179" w:type="dxa"/>
          </w:tcPr>
          <w:p w14:paraId="775E3B2F" w14:textId="77777777" w:rsidR="00F43388" w:rsidRDefault="00F43388">
            <w:pPr>
              <w:pStyle w:val="EmptyCellLayoutStyle"/>
              <w:spacing w:after="0" w:line="240" w:lineRule="auto"/>
            </w:pPr>
          </w:p>
        </w:tc>
        <w:tc>
          <w:tcPr>
            <w:tcW w:w="0" w:type="dxa"/>
          </w:tcPr>
          <w:p w14:paraId="75115FD3" w14:textId="77777777" w:rsidR="00F43388" w:rsidRDefault="00F43388">
            <w:pPr>
              <w:pStyle w:val="EmptyCellLayoutStyle"/>
              <w:spacing w:after="0" w:line="240" w:lineRule="auto"/>
            </w:pPr>
          </w:p>
        </w:tc>
        <w:tc>
          <w:tcPr>
            <w:tcW w:w="0" w:type="dxa"/>
            <w:gridSpan w:val="8"/>
          </w:tcPr>
          <w:tbl>
            <w:tblPr>
              <w:tblW w:w="0" w:type="auto"/>
              <w:tblBorders>
                <w:top w:val="single" w:sz="15" w:space="0" w:color="000000"/>
                <w:left w:val="single" w:sz="15" w:space="0" w:color="000000"/>
                <w:bottom w:val="single" w:sz="15" w:space="0" w:color="000000"/>
                <w:right w:val="single" w:sz="15" w:space="0" w:color="000000"/>
              </w:tblBorders>
              <w:tblCellMar>
                <w:left w:w="0" w:type="dxa"/>
                <w:right w:w="0" w:type="dxa"/>
              </w:tblCellMar>
              <w:tblLook w:val="0000" w:firstRow="0" w:lastRow="0" w:firstColumn="0" w:lastColumn="0" w:noHBand="0" w:noVBand="0"/>
            </w:tblPr>
            <w:tblGrid>
              <w:gridCol w:w="25"/>
              <w:gridCol w:w="11094"/>
            </w:tblGrid>
            <w:tr w:rsidR="00C14450" w14:paraId="62A3E9CA" w14:textId="77777777" w:rsidTr="00C14450">
              <w:trPr>
                <w:trHeight w:val="270"/>
              </w:trPr>
              <w:tc>
                <w:tcPr>
                  <w:tcW w:w="0" w:type="dxa"/>
                  <w:gridSpan w:val="2"/>
                  <w:tcBorders>
                    <w:top w:val="single" w:sz="15" w:space="0" w:color="000000"/>
                    <w:left w:val="single" w:sz="15" w:space="0" w:color="000000"/>
                    <w:right w:val="single" w:sz="15" w:space="0" w:color="000000"/>
                  </w:tcBorders>
                </w:tcPr>
                <w:tbl>
                  <w:tblPr>
                    <w:tblW w:w="0" w:type="auto"/>
                    <w:tblCellMar>
                      <w:left w:w="0" w:type="dxa"/>
                      <w:right w:w="0" w:type="dxa"/>
                    </w:tblCellMar>
                    <w:tblLook w:val="0000" w:firstRow="0" w:lastRow="0" w:firstColumn="0" w:lastColumn="0" w:noHBand="0" w:noVBand="0"/>
                  </w:tblPr>
                  <w:tblGrid>
                    <w:gridCol w:w="11082"/>
                  </w:tblGrid>
                  <w:tr w:rsidR="00F43388" w14:paraId="386FA260" w14:textId="77777777">
                    <w:trPr>
                      <w:trHeight w:val="192"/>
                    </w:trPr>
                    <w:tc>
                      <w:tcPr>
                        <w:tcW w:w="11160" w:type="dxa"/>
                        <w:tcBorders>
                          <w:top w:val="nil"/>
                          <w:left w:val="nil"/>
                          <w:bottom w:val="nil"/>
                          <w:right w:val="nil"/>
                        </w:tcBorders>
                        <w:tcMar>
                          <w:top w:w="39" w:type="dxa"/>
                          <w:left w:w="39" w:type="dxa"/>
                          <w:bottom w:w="39" w:type="dxa"/>
                          <w:right w:w="39" w:type="dxa"/>
                        </w:tcMar>
                      </w:tcPr>
                      <w:p w14:paraId="369620A8" w14:textId="77777777" w:rsidR="00F43388" w:rsidRDefault="00C14450">
                        <w:pPr>
                          <w:spacing w:after="0" w:line="240" w:lineRule="auto"/>
                        </w:pPr>
                        <w:r>
                          <w:rPr>
                            <w:rFonts w:ascii="Arial" w:eastAsia="Arial" w:hAnsi="Arial"/>
                            <w:b/>
                            <w:color w:val="000000"/>
                            <w:sz w:val="16"/>
                          </w:rPr>
                          <w:t>25. What is the function of the work area and how does this position fit into that function?</w:t>
                        </w:r>
                      </w:p>
                    </w:tc>
                  </w:tr>
                </w:tbl>
                <w:p w14:paraId="2DB51272" w14:textId="77777777" w:rsidR="00F43388" w:rsidRDefault="00F43388">
                  <w:pPr>
                    <w:spacing w:after="0" w:line="240" w:lineRule="auto"/>
                  </w:pPr>
                </w:p>
              </w:tc>
            </w:tr>
            <w:tr w:rsidR="00F43388" w14:paraId="734D7AC1" w14:textId="77777777">
              <w:trPr>
                <w:trHeight w:val="80"/>
              </w:trPr>
              <w:tc>
                <w:tcPr>
                  <w:tcW w:w="0" w:type="dxa"/>
                  <w:tcBorders>
                    <w:left w:val="single" w:sz="15" w:space="0" w:color="000000"/>
                  </w:tcBorders>
                </w:tcPr>
                <w:p w14:paraId="454CC99E" w14:textId="77777777" w:rsidR="00F43388" w:rsidRDefault="00F43388">
                  <w:pPr>
                    <w:pStyle w:val="EmptyCellLayoutStyle"/>
                    <w:spacing w:after="0" w:line="240" w:lineRule="auto"/>
                  </w:pPr>
                </w:p>
              </w:tc>
              <w:tc>
                <w:tcPr>
                  <w:tcW w:w="11159" w:type="dxa"/>
                  <w:tcBorders>
                    <w:right w:val="single" w:sz="15" w:space="0" w:color="000000"/>
                  </w:tcBorders>
                </w:tcPr>
                <w:p w14:paraId="2DDF8712" w14:textId="77777777" w:rsidR="00F43388" w:rsidRDefault="00F43388">
                  <w:pPr>
                    <w:pStyle w:val="EmptyCellLayoutStyle"/>
                    <w:spacing w:after="0" w:line="240" w:lineRule="auto"/>
                  </w:pPr>
                </w:p>
              </w:tc>
            </w:tr>
            <w:tr w:rsidR="00F43388" w14:paraId="01FBC94F" w14:textId="77777777">
              <w:trPr>
                <w:trHeight w:val="290"/>
              </w:trPr>
              <w:tc>
                <w:tcPr>
                  <w:tcW w:w="0" w:type="dxa"/>
                  <w:tcBorders>
                    <w:left w:val="single" w:sz="15" w:space="0" w:color="000000"/>
                    <w:bottom w:val="single" w:sz="15" w:space="0" w:color="000000"/>
                  </w:tcBorders>
                </w:tcPr>
                <w:p w14:paraId="7E6B274F" w14:textId="77777777" w:rsidR="00F43388" w:rsidRDefault="00F43388">
                  <w:pPr>
                    <w:pStyle w:val="EmptyCellLayoutStyle"/>
                    <w:spacing w:after="0" w:line="240" w:lineRule="auto"/>
                  </w:pPr>
                </w:p>
              </w:tc>
              <w:tc>
                <w:tcPr>
                  <w:tcW w:w="11159" w:type="dxa"/>
                  <w:tcBorders>
                    <w:bottom w:val="single" w:sz="15" w:space="0" w:color="000000"/>
                    <w:right w:val="single" w:sz="15" w:space="0" w:color="000000"/>
                  </w:tcBorders>
                </w:tcPr>
                <w:tbl>
                  <w:tblPr>
                    <w:tblW w:w="0" w:type="auto"/>
                    <w:tblCellMar>
                      <w:left w:w="0" w:type="dxa"/>
                      <w:right w:w="0" w:type="dxa"/>
                    </w:tblCellMar>
                    <w:tblLook w:val="0000" w:firstRow="0" w:lastRow="0" w:firstColumn="0" w:lastColumn="0" w:noHBand="0" w:noVBand="0"/>
                  </w:tblPr>
                  <w:tblGrid>
                    <w:gridCol w:w="11075"/>
                  </w:tblGrid>
                  <w:tr w:rsidR="00F43388" w14:paraId="1A084B1E" w14:textId="77777777">
                    <w:trPr>
                      <w:trHeight w:val="212"/>
                    </w:trPr>
                    <w:tc>
                      <w:tcPr>
                        <w:tcW w:w="11160" w:type="dxa"/>
                        <w:tcBorders>
                          <w:top w:val="nil"/>
                          <w:left w:val="nil"/>
                          <w:bottom w:val="nil"/>
                          <w:right w:val="nil"/>
                        </w:tcBorders>
                        <w:tcMar>
                          <w:top w:w="39" w:type="dxa"/>
                          <w:left w:w="39" w:type="dxa"/>
                          <w:bottom w:w="39" w:type="dxa"/>
                          <w:right w:w="39" w:type="dxa"/>
                        </w:tcMar>
                      </w:tcPr>
                      <w:p w14:paraId="6FD002CC" w14:textId="77777777" w:rsidR="00F43388" w:rsidRDefault="00C14450">
                        <w:pPr>
                          <w:spacing w:after="0" w:line="240" w:lineRule="auto"/>
                        </w:pPr>
                        <w:r>
                          <w:rPr>
                            <w:rFonts w:ascii="Arial" w:eastAsia="Arial" w:hAnsi="Arial"/>
                            <w:color w:val="000000"/>
                          </w:rPr>
                          <w:t xml:space="preserve">The work area’s function is that of general office tasks to include telephone, computer, mail machine, file room, and reception area. The area provides for completion of these tasks and for FIP and Services unit support. </w:t>
                        </w:r>
                      </w:p>
                    </w:tc>
                  </w:tr>
                </w:tbl>
                <w:p w14:paraId="4B366CE1" w14:textId="77777777" w:rsidR="00F43388" w:rsidRDefault="00F43388">
                  <w:pPr>
                    <w:spacing w:after="0" w:line="240" w:lineRule="auto"/>
                  </w:pPr>
                </w:p>
              </w:tc>
            </w:tr>
          </w:tbl>
          <w:p w14:paraId="33669FCF" w14:textId="77777777" w:rsidR="00F43388" w:rsidRDefault="00F43388">
            <w:pPr>
              <w:spacing w:after="0" w:line="240" w:lineRule="auto"/>
            </w:pPr>
          </w:p>
        </w:tc>
        <w:tc>
          <w:tcPr>
            <w:tcW w:w="179" w:type="dxa"/>
          </w:tcPr>
          <w:p w14:paraId="349E14BF" w14:textId="77777777" w:rsidR="00F43388" w:rsidRDefault="00F43388">
            <w:pPr>
              <w:pStyle w:val="EmptyCellLayoutStyle"/>
              <w:spacing w:after="0" w:line="240" w:lineRule="auto"/>
            </w:pPr>
          </w:p>
        </w:tc>
      </w:tr>
      <w:tr w:rsidR="00F43388" w14:paraId="4014F8A9" w14:textId="77777777">
        <w:trPr>
          <w:trHeight w:val="120"/>
        </w:trPr>
        <w:tc>
          <w:tcPr>
            <w:tcW w:w="179" w:type="dxa"/>
          </w:tcPr>
          <w:p w14:paraId="118B30EB" w14:textId="77777777" w:rsidR="00F43388" w:rsidRDefault="00F43388">
            <w:pPr>
              <w:pStyle w:val="EmptyCellLayoutStyle"/>
              <w:spacing w:after="0" w:line="240" w:lineRule="auto"/>
            </w:pPr>
          </w:p>
        </w:tc>
        <w:tc>
          <w:tcPr>
            <w:tcW w:w="0" w:type="dxa"/>
          </w:tcPr>
          <w:p w14:paraId="23E065CA" w14:textId="77777777" w:rsidR="00F43388" w:rsidRDefault="00F43388">
            <w:pPr>
              <w:pStyle w:val="EmptyCellLayoutStyle"/>
              <w:spacing w:after="0" w:line="240" w:lineRule="auto"/>
            </w:pPr>
          </w:p>
        </w:tc>
        <w:tc>
          <w:tcPr>
            <w:tcW w:w="0" w:type="dxa"/>
          </w:tcPr>
          <w:p w14:paraId="72ADB59F" w14:textId="77777777" w:rsidR="00F43388" w:rsidRDefault="00F43388">
            <w:pPr>
              <w:pStyle w:val="EmptyCellLayoutStyle"/>
              <w:spacing w:after="0" w:line="240" w:lineRule="auto"/>
            </w:pPr>
          </w:p>
        </w:tc>
        <w:tc>
          <w:tcPr>
            <w:tcW w:w="0" w:type="dxa"/>
          </w:tcPr>
          <w:p w14:paraId="0D1D7A4B" w14:textId="77777777" w:rsidR="00F43388" w:rsidRDefault="00F43388">
            <w:pPr>
              <w:pStyle w:val="EmptyCellLayoutStyle"/>
              <w:spacing w:after="0" w:line="240" w:lineRule="auto"/>
            </w:pPr>
          </w:p>
        </w:tc>
        <w:tc>
          <w:tcPr>
            <w:tcW w:w="0" w:type="dxa"/>
          </w:tcPr>
          <w:p w14:paraId="3EE94785" w14:textId="77777777" w:rsidR="00F43388" w:rsidRDefault="00F43388">
            <w:pPr>
              <w:pStyle w:val="EmptyCellLayoutStyle"/>
              <w:spacing w:after="0" w:line="240" w:lineRule="auto"/>
            </w:pPr>
          </w:p>
        </w:tc>
        <w:tc>
          <w:tcPr>
            <w:tcW w:w="0" w:type="dxa"/>
          </w:tcPr>
          <w:p w14:paraId="16697C9B" w14:textId="77777777" w:rsidR="00F43388" w:rsidRDefault="00F43388">
            <w:pPr>
              <w:pStyle w:val="EmptyCellLayoutStyle"/>
              <w:spacing w:after="0" w:line="240" w:lineRule="auto"/>
            </w:pPr>
          </w:p>
        </w:tc>
        <w:tc>
          <w:tcPr>
            <w:tcW w:w="0" w:type="dxa"/>
          </w:tcPr>
          <w:p w14:paraId="67DDFE21" w14:textId="77777777" w:rsidR="00F43388" w:rsidRDefault="00F43388">
            <w:pPr>
              <w:pStyle w:val="EmptyCellLayoutStyle"/>
              <w:spacing w:after="0" w:line="240" w:lineRule="auto"/>
            </w:pPr>
          </w:p>
        </w:tc>
        <w:tc>
          <w:tcPr>
            <w:tcW w:w="2505" w:type="dxa"/>
          </w:tcPr>
          <w:p w14:paraId="4A6B1E31" w14:textId="77777777" w:rsidR="00F43388" w:rsidRDefault="00F43388">
            <w:pPr>
              <w:pStyle w:val="EmptyCellLayoutStyle"/>
              <w:spacing w:after="0" w:line="240" w:lineRule="auto"/>
            </w:pPr>
          </w:p>
        </w:tc>
        <w:tc>
          <w:tcPr>
            <w:tcW w:w="6120" w:type="dxa"/>
          </w:tcPr>
          <w:p w14:paraId="0A720E5A" w14:textId="77777777" w:rsidR="00F43388" w:rsidRDefault="00F43388">
            <w:pPr>
              <w:pStyle w:val="EmptyCellLayoutStyle"/>
              <w:spacing w:after="0" w:line="240" w:lineRule="auto"/>
            </w:pPr>
          </w:p>
        </w:tc>
        <w:tc>
          <w:tcPr>
            <w:tcW w:w="2534" w:type="dxa"/>
          </w:tcPr>
          <w:p w14:paraId="549D5049" w14:textId="77777777" w:rsidR="00F43388" w:rsidRDefault="00F43388">
            <w:pPr>
              <w:pStyle w:val="EmptyCellLayoutStyle"/>
              <w:spacing w:after="0" w:line="240" w:lineRule="auto"/>
            </w:pPr>
          </w:p>
        </w:tc>
        <w:tc>
          <w:tcPr>
            <w:tcW w:w="179" w:type="dxa"/>
          </w:tcPr>
          <w:p w14:paraId="321DE633" w14:textId="77777777" w:rsidR="00F43388" w:rsidRDefault="00F43388">
            <w:pPr>
              <w:pStyle w:val="EmptyCellLayoutStyle"/>
              <w:spacing w:after="0" w:line="240" w:lineRule="auto"/>
            </w:pPr>
          </w:p>
        </w:tc>
      </w:tr>
      <w:tr w:rsidR="00C14450" w14:paraId="715FBA91" w14:textId="77777777" w:rsidTr="00C14450">
        <w:tc>
          <w:tcPr>
            <w:tcW w:w="179" w:type="dxa"/>
          </w:tcPr>
          <w:p w14:paraId="7F9445D4" w14:textId="77777777" w:rsidR="00F43388" w:rsidRDefault="00F43388">
            <w:pPr>
              <w:pStyle w:val="EmptyCellLayoutStyle"/>
              <w:spacing w:after="0" w:line="240" w:lineRule="auto"/>
            </w:pPr>
          </w:p>
        </w:tc>
        <w:tc>
          <w:tcPr>
            <w:tcW w:w="0" w:type="dxa"/>
          </w:tcPr>
          <w:p w14:paraId="7647DF6E" w14:textId="77777777" w:rsidR="00F43388" w:rsidRDefault="00F43388">
            <w:pPr>
              <w:pStyle w:val="EmptyCellLayoutStyle"/>
              <w:spacing w:after="0" w:line="240" w:lineRule="auto"/>
            </w:pPr>
          </w:p>
        </w:tc>
        <w:tc>
          <w:tcPr>
            <w:tcW w:w="0" w:type="dxa"/>
            <w:gridSpan w:val="8"/>
          </w:tcPr>
          <w:tbl>
            <w:tblPr>
              <w:tblW w:w="0" w:type="auto"/>
              <w:tblBorders>
                <w:top w:val="single" w:sz="15" w:space="0" w:color="000000"/>
                <w:left w:val="single" w:sz="15" w:space="0" w:color="000000"/>
                <w:bottom w:val="single" w:sz="15" w:space="0" w:color="000000"/>
                <w:right w:val="single" w:sz="15" w:space="0" w:color="000000"/>
              </w:tblBorders>
              <w:tblCellMar>
                <w:left w:w="0" w:type="dxa"/>
                <w:right w:w="0" w:type="dxa"/>
              </w:tblCellMar>
              <w:tblLook w:val="0000" w:firstRow="0" w:lastRow="0" w:firstColumn="0" w:lastColumn="0" w:noHBand="0" w:noVBand="0"/>
            </w:tblPr>
            <w:tblGrid>
              <w:gridCol w:w="180"/>
              <w:gridCol w:w="1080"/>
              <w:gridCol w:w="1972"/>
              <w:gridCol w:w="358"/>
              <w:gridCol w:w="7171"/>
              <w:gridCol w:w="179"/>
              <w:gridCol w:w="179"/>
            </w:tblGrid>
            <w:tr w:rsidR="00C14450" w14:paraId="7F71924E" w14:textId="77777777" w:rsidTr="00C14450">
              <w:trPr>
                <w:trHeight w:val="315"/>
              </w:trPr>
              <w:tc>
                <w:tcPr>
                  <w:tcW w:w="180" w:type="dxa"/>
                  <w:gridSpan w:val="6"/>
                  <w:tcBorders>
                    <w:top w:val="single" w:sz="15" w:space="0" w:color="000000"/>
                    <w:left w:val="single" w:sz="15" w:space="0" w:color="000000"/>
                  </w:tcBorders>
                </w:tcPr>
                <w:tbl>
                  <w:tblPr>
                    <w:tblW w:w="0" w:type="auto"/>
                    <w:tblCellMar>
                      <w:left w:w="0" w:type="dxa"/>
                      <w:right w:w="0" w:type="dxa"/>
                    </w:tblCellMar>
                    <w:tblLook w:val="0000" w:firstRow="0" w:lastRow="0" w:firstColumn="0" w:lastColumn="0" w:noHBand="0" w:noVBand="0"/>
                  </w:tblPr>
                  <w:tblGrid>
                    <w:gridCol w:w="10921"/>
                  </w:tblGrid>
                  <w:tr w:rsidR="00F43388" w14:paraId="2505B736" w14:textId="77777777">
                    <w:trPr>
                      <w:trHeight w:val="237"/>
                    </w:trPr>
                    <w:tc>
                      <w:tcPr>
                        <w:tcW w:w="10980" w:type="dxa"/>
                        <w:tcBorders>
                          <w:top w:val="nil"/>
                          <w:left w:val="nil"/>
                          <w:bottom w:val="nil"/>
                          <w:right w:val="nil"/>
                        </w:tcBorders>
                        <w:tcMar>
                          <w:top w:w="39" w:type="dxa"/>
                          <w:left w:w="39" w:type="dxa"/>
                          <w:bottom w:w="39" w:type="dxa"/>
                          <w:right w:w="39" w:type="dxa"/>
                        </w:tcMar>
                      </w:tcPr>
                      <w:p w14:paraId="3E538442" w14:textId="77777777" w:rsidR="00F43388" w:rsidRDefault="00C14450">
                        <w:pPr>
                          <w:spacing w:after="0" w:line="240" w:lineRule="auto"/>
                        </w:pPr>
                        <w:r>
                          <w:rPr>
                            <w:rFonts w:ascii="Arial" w:eastAsia="Arial" w:hAnsi="Arial"/>
                            <w:b/>
                            <w:color w:val="000000"/>
                            <w:sz w:val="16"/>
                          </w:rPr>
                          <w:t>26. What are the minimum education and experience qualifications needed to perform the essential functions of this position.</w:t>
                        </w:r>
                      </w:p>
                    </w:tc>
                  </w:tr>
                </w:tbl>
                <w:p w14:paraId="67526749" w14:textId="77777777" w:rsidR="00F43388" w:rsidRDefault="00F43388">
                  <w:pPr>
                    <w:spacing w:after="0" w:line="240" w:lineRule="auto"/>
                  </w:pPr>
                </w:p>
              </w:tc>
              <w:tc>
                <w:tcPr>
                  <w:tcW w:w="180" w:type="dxa"/>
                  <w:tcBorders>
                    <w:top w:val="single" w:sz="15" w:space="0" w:color="000000"/>
                    <w:right w:val="single" w:sz="15" w:space="0" w:color="000000"/>
                  </w:tcBorders>
                </w:tcPr>
                <w:p w14:paraId="232FE504" w14:textId="77777777" w:rsidR="00F43388" w:rsidRDefault="00F43388">
                  <w:pPr>
                    <w:pStyle w:val="EmptyCellLayoutStyle"/>
                    <w:spacing w:after="0" w:line="240" w:lineRule="auto"/>
                  </w:pPr>
                </w:p>
              </w:tc>
            </w:tr>
            <w:tr w:rsidR="00F43388" w14:paraId="59D56F5D" w14:textId="77777777">
              <w:trPr>
                <w:trHeight w:val="81"/>
              </w:trPr>
              <w:tc>
                <w:tcPr>
                  <w:tcW w:w="180" w:type="dxa"/>
                  <w:tcBorders>
                    <w:left w:val="single" w:sz="15" w:space="0" w:color="000000"/>
                  </w:tcBorders>
                </w:tcPr>
                <w:p w14:paraId="4306C1F5" w14:textId="77777777" w:rsidR="00F43388" w:rsidRDefault="00F43388">
                  <w:pPr>
                    <w:pStyle w:val="EmptyCellLayoutStyle"/>
                    <w:spacing w:after="0" w:line="240" w:lineRule="auto"/>
                  </w:pPr>
                </w:p>
              </w:tc>
              <w:tc>
                <w:tcPr>
                  <w:tcW w:w="1080" w:type="dxa"/>
                </w:tcPr>
                <w:p w14:paraId="754BA526" w14:textId="77777777" w:rsidR="00F43388" w:rsidRDefault="00F43388">
                  <w:pPr>
                    <w:pStyle w:val="EmptyCellLayoutStyle"/>
                    <w:spacing w:after="0" w:line="240" w:lineRule="auto"/>
                  </w:pPr>
                </w:p>
              </w:tc>
              <w:tc>
                <w:tcPr>
                  <w:tcW w:w="1980" w:type="dxa"/>
                </w:tcPr>
                <w:p w14:paraId="720B9824" w14:textId="77777777" w:rsidR="00F43388" w:rsidRDefault="00F43388">
                  <w:pPr>
                    <w:pStyle w:val="EmptyCellLayoutStyle"/>
                    <w:spacing w:after="0" w:line="240" w:lineRule="auto"/>
                  </w:pPr>
                </w:p>
              </w:tc>
              <w:tc>
                <w:tcPr>
                  <w:tcW w:w="359" w:type="dxa"/>
                </w:tcPr>
                <w:p w14:paraId="41D8884D" w14:textId="77777777" w:rsidR="00F43388" w:rsidRDefault="00F43388">
                  <w:pPr>
                    <w:pStyle w:val="EmptyCellLayoutStyle"/>
                    <w:spacing w:after="0" w:line="240" w:lineRule="auto"/>
                  </w:pPr>
                </w:p>
              </w:tc>
              <w:tc>
                <w:tcPr>
                  <w:tcW w:w="7200" w:type="dxa"/>
                </w:tcPr>
                <w:p w14:paraId="2AF1C91E" w14:textId="77777777" w:rsidR="00F43388" w:rsidRDefault="00F43388">
                  <w:pPr>
                    <w:pStyle w:val="EmptyCellLayoutStyle"/>
                    <w:spacing w:after="0" w:line="240" w:lineRule="auto"/>
                  </w:pPr>
                </w:p>
              </w:tc>
              <w:tc>
                <w:tcPr>
                  <w:tcW w:w="180" w:type="dxa"/>
                </w:tcPr>
                <w:p w14:paraId="18BD40E5" w14:textId="77777777" w:rsidR="00F43388" w:rsidRDefault="00F43388">
                  <w:pPr>
                    <w:pStyle w:val="EmptyCellLayoutStyle"/>
                    <w:spacing w:after="0" w:line="240" w:lineRule="auto"/>
                  </w:pPr>
                </w:p>
              </w:tc>
              <w:tc>
                <w:tcPr>
                  <w:tcW w:w="180" w:type="dxa"/>
                  <w:tcBorders>
                    <w:right w:val="single" w:sz="15" w:space="0" w:color="000000"/>
                  </w:tcBorders>
                </w:tcPr>
                <w:p w14:paraId="2F6F3F20" w14:textId="77777777" w:rsidR="00F43388" w:rsidRDefault="00F43388">
                  <w:pPr>
                    <w:pStyle w:val="EmptyCellLayoutStyle"/>
                    <w:spacing w:after="0" w:line="240" w:lineRule="auto"/>
                  </w:pPr>
                </w:p>
              </w:tc>
            </w:tr>
            <w:tr w:rsidR="00C14450" w14:paraId="4757196F" w14:textId="77777777" w:rsidTr="00C14450">
              <w:trPr>
                <w:trHeight w:val="269"/>
              </w:trPr>
              <w:tc>
                <w:tcPr>
                  <w:tcW w:w="180" w:type="dxa"/>
                  <w:gridSpan w:val="2"/>
                  <w:tcBorders>
                    <w:left w:val="single" w:sz="15" w:space="0" w:color="000000"/>
                  </w:tcBorders>
                </w:tcPr>
                <w:tbl>
                  <w:tblPr>
                    <w:tblW w:w="0" w:type="auto"/>
                    <w:tblCellMar>
                      <w:left w:w="0" w:type="dxa"/>
                      <w:right w:w="0" w:type="dxa"/>
                    </w:tblCellMar>
                    <w:tblLook w:val="0000" w:firstRow="0" w:lastRow="0" w:firstColumn="0" w:lastColumn="0" w:noHBand="0" w:noVBand="0"/>
                  </w:tblPr>
                  <w:tblGrid>
                    <w:gridCol w:w="1241"/>
                  </w:tblGrid>
                  <w:tr w:rsidR="00F43388" w14:paraId="59E0FBEF" w14:textId="77777777">
                    <w:trPr>
                      <w:trHeight w:val="192"/>
                    </w:trPr>
                    <w:tc>
                      <w:tcPr>
                        <w:tcW w:w="1260" w:type="dxa"/>
                        <w:tcBorders>
                          <w:top w:val="nil"/>
                          <w:left w:val="nil"/>
                          <w:bottom w:val="nil"/>
                          <w:right w:val="nil"/>
                        </w:tcBorders>
                        <w:tcMar>
                          <w:top w:w="39" w:type="dxa"/>
                          <w:left w:w="39" w:type="dxa"/>
                          <w:bottom w:w="39" w:type="dxa"/>
                          <w:right w:w="39" w:type="dxa"/>
                        </w:tcMar>
                      </w:tcPr>
                      <w:p w14:paraId="6C1E1A39" w14:textId="77777777" w:rsidR="00F43388" w:rsidRDefault="00C14450">
                        <w:pPr>
                          <w:spacing w:after="0" w:line="240" w:lineRule="auto"/>
                        </w:pPr>
                        <w:r>
                          <w:rPr>
                            <w:rFonts w:ascii="Arial" w:eastAsia="Arial" w:hAnsi="Arial"/>
                            <w:b/>
                            <w:color w:val="000000"/>
                            <w:sz w:val="16"/>
                          </w:rPr>
                          <w:t>EDUCATION:</w:t>
                        </w:r>
                      </w:p>
                    </w:tc>
                  </w:tr>
                </w:tbl>
                <w:p w14:paraId="272DEA26" w14:textId="77777777" w:rsidR="00F43388" w:rsidRDefault="00F43388">
                  <w:pPr>
                    <w:spacing w:after="0" w:line="240" w:lineRule="auto"/>
                  </w:pPr>
                </w:p>
              </w:tc>
              <w:tc>
                <w:tcPr>
                  <w:tcW w:w="1980" w:type="dxa"/>
                </w:tcPr>
                <w:p w14:paraId="6EDFF54B" w14:textId="77777777" w:rsidR="00F43388" w:rsidRDefault="00F43388">
                  <w:pPr>
                    <w:pStyle w:val="EmptyCellLayoutStyle"/>
                    <w:spacing w:after="0" w:line="240" w:lineRule="auto"/>
                  </w:pPr>
                </w:p>
              </w:tc>
              <w:tc>
                <w:tcPr>
                  <w:tcW w:w="359" w:type="dxa"/>
                </w:tcPr>
                <w:p w14:paraId="20D23888" w14:textId="77777777" w:rsidR="00F43388" w:rsidRDefault="00F43388">
                  <w:pPr>
                    <w:pStyle w:val="EmptyCellLayoutStyle"/>
                    <w:spacing w:after="0" w:line="240" w:lineRule="auto"/>
                  </w:pPr>
                </w:p>
              </w:tc>
              <w:tc>
                <w:tcPr>
                  <w:tcW w:w="7200" w:type="dxa"/>
                </w:tcPr>
                <w:p w14:paraId="3BCF7DAB" w14:textId="77777777" w:rsidR="00F43388" w:rsidRDefault="00F43388">
                  <w:pPr>
                    <w:pStyle w:val="EmptyCellLayoutStyle"/>
                    <w:spacing w:after="0" w:line="240" w:lineRule="auto"/>
                  </w:pPr>
                </w:p>
              </w:tc>
              <w:tc>
                <w:tcPr>
                  <w:tcW w:w="180" w:type="dxa"/>
                </w:tcPr>
                <w:p w14:paraId="2214CECE" w14:textId="77777777" w:rsidR="00F43388" w:rsidRDefault="00F43388">
                  <w:pPr>
                    <w:pStyle w:val="EmptyCellLayoutStyle"/>
                    <w:spacing w:after="0" w:line="240" w:lineRule="auto"/>
                  </w:pPr>
                </w:p>
              </w:tc>
              <w:tc>
                <w:tcPr>
                  <w:tcW w:w="180" w:type="dxa"/>
                  <w:tcBorders>
                    <w:right w:val="single" w:sz="15" w:space="0" w:color="000000"/>
                  </w:tcBorders>
                </w:tcPr>
                <w:p w14:paraId="134E8BD5" w14:textId="77777777" w:rsidR="00F43388" w:rsidRDefault="00F43388">
                  <w:pPr>
                    <w:pStyle w:val="EmptyCellLayoutStyle"/>
                    <w:spacing w:after="0" w:line="240" w:lineRule="auto"/>
                  </w:pPr>
                </w:p>
              </w:tc>
            </w:tr>
            <w:tr w:rsidR="00F43388" w14:paraId="268BE2E6" w14:textId="77777777">
              <w:trPr>
                <w:trHeight w:val="89"/>
              </w:trPr>
              <w:tc>
                <w:tcPr>
                  <w:tcW w:w="180" w:type="dxa"/>
                  <w:tcBorders>
                    <w:left w:val="single" w:sz="15" w:space="0" w:color="000000"/>
                  </w:tcBorders>
                </w:tcPr>
                <w:p w14:paraId="737793DC" w14:textId="77777777" w:rsidR="00F43388" w:rsidRDefault="00F43388">
                  <w:pPr>
                    <w:pStyle w:val="EmptyCellLayoutStyle"/>
                    <w:spacing w:after="0" w:line="240" w:lineRule="auto"/>
                  </w:pPr>
                </w:p>
              </w:tc>
              <w:tc>
                <w:tcPr>
                  <w:tcW w:w="1080" w:type="dxa"/>
                </w:tcPr>
                <w:p w14:paraId="4D704546" w14:textId="77777777" w:rsidR="00F43388" w:rsidRDefault="00F43388">
                  <w:pPr>
                    <w:pStyle w:val="EmptyCellLayoutStyle"/>
                    <w:spacing w:after="0" w:line="240" w:lineRule="auto"/>
                  </w:pPr>
                </w:p>
              </w:tc>
              <w:tc>
                <w:tcPr>
                  <w:tcW w:w="1980" w:type="dxa"/>
                </w:tcPr>
                <w:p w14:paraId="671E6D10" w14:textId="77777777" w:rsidR="00F43388" w:rsidRDefault="00F43388">
                  <w:pPr>
                    <w:pStyle w:val="EmptyCellLayoutStyle"/>
                    <w:spacing w:after="0" w:line="240" w:lineRule="auto"/>
                  </w:pPr>
                </w:p>
              </w:tc>
              <w:tc>
                <w:tcPr>
                  <w:tcW w:w="359" w:type="dxa"/>
                </w:tcPr>
                <w:p w14:paraId="154AE877" w14:textId="77777777" w:rsidR="00F43388" w:rsidRDefault="00F43388">
                  <w:pPr>
                    <w:pStyle w:val="EmptyCellLayoutStyle"/>
                    <w:spacing w:after="0" w:line="240" w:lineRule="auto"/>
                  </w:pPr>
                </w:p>
              </w:tc>
              <w:tc>
                <w:tcPr>
                  <w:tcW w:w="7200" w:type="dxa"/>
                </w:tcPr>
                <w:p w14:paraId="75C4D50D" w14:textId="77777777" w:rsidR="00F43388" w:rsidRDefault="00F43388">
                  <w:pPr>
                    <w:pStyle w:val="EmptyCellLayoutStyle"/>
                    <w:spacing w:after="0" w:line="240" w:lineRule="auto"/>
                  </w:pPr>
                </w:p>
              </w:tc>
              <w:tc>
                <w:tcPr>
                  <w:tcW w:w="180" w:type="dxa"/>
                </w:tcPr>
                <w:p w14:paraId="1B2E39ED" w14:textId="77777777" w:rsidR="00F43388" w:rsidRDefault="00F43388">
                  <w:pPr>
                    <w:pStyle w:val="EmptyCellLayoutStyle"/>
                    <w:spacing w:after="0" w:line="240" w:lineRule="auto"/>
                  </w:pPr>
                </w:p>
              </w:tc>
              <w:tc>
                <w:tcPr>
                  <w:tcW w:w="180" w:type="dxa"/>
                  <w:tcBorders>
                    <w:right w:val="single" w:sz="15" w:space="0" w:color="000000"/>
                  </w:tcBorders>
                </w:tcPr>
                <w:p w14:paraId="577109A5" w14:textId="77777777" w:rsidR="00F43388" w:rsidRDefault="00F43388">
                  <w:pPr>
                    <w:pStyle w:val="EmptyCellLayoutStyle"/>
                    <w:spacing w:after="0" w:line="240" w:lineRule="auto"/>
                  </w:pPr>
                </w:p>
              </w:tc>
            </w:tr>
            <w:tr w:rsidR="00C14450" w14:paraId="33DF6697" w14:textId="77777777" w:rsidTr="00C14450">
              <w:trPr>
                <w:trHeight w:val="290"/>
              </w:trPr>
              <w:tc>
                <w:tcPr>
                  <w:tcW w:w="180" w:type="dxa"/>
                  <w:gridSpan w:val="7"/>
                  <w:tcBorders>
                    <w:left w:val="single" w:sz="15" w:space="0" w:color="000000"/>
                    <w:right w:val="single" w:sz="15" w:space="0" w:color="000000"/>
                  </w:tcBorders>
                </w:tcPr>
                <w:tbl>
                  <w:tblPr>
                    <w:tblW w:w="0" w:type="auto"/>
                    <w:tblCellMar>
                      <w:left w:w="0" w:type="dxa"/>
                      <w:right w:w="0" w:type="dxa"/>
                    </w:tblCellMar>
                    <w:tblLook w:val="0000" w:firstRow="0" w:lastRow="0" w:firstColumn="0" w:lastColumn="0" w:noHBand="0" w:noVBand="0"/>
                  </w:tblPr>
                  <w:tblGrid>
                    <w:gridCol w:w="11082"/>
                  </w:tblGrid>
                  <w:tr w:rsidR="00F43388" w14:paraId="25074126" w14:textId="77777777">
                    <w:trPr>
                      <w:trHeight w:val="212"/>
                    </w:trPr>
                    <w:tc>
                      <w:tcPr>
                        <w:tcW w:w="11160" w:type="dxa"/>
                        <w:tcBorders>
                          <w:top w:val="nil"/>
                          <w:left w:val="nil"/>
                          <w:bottom w:val="nil"/>
                          <w:right w:val="nil"/>
                        </w:tcBorders>
                        <w:tcMar>
                          <w:top w:w="39" w:type="dxa"/>
                          <w:left w:w="39" w:type="dxa"/>
                          <w:bottom w:w="39" w:type="dxa"/>
                          <w:right w:w="39" w:type="dxa"/>
                        </w:tcMar>
                      </w:tcPr>
                      <w:p w14:paraId="5F8C50DE" w14:textId="77777777" w:rsidR="00F43388" w:rsidRDefault="00C14450">
                        <w:pPr>
                          <w:spacing w:after="0" w:line="240" w:lineRule="auto"/>
                        </w:pPr>
                        <w:r>
                          <w:rPr>
                            <w:rFonts w:ascii="Arial" w:eastAsia="Arial" w:hAnsi="Arial"/>
                            <w:color w:val="000000"/>
                          </w:rPr>
                          <w:t>Educational level typically acquired through completion of high school</w:t>
                        </w:r>
                      </w:p>
                    </w:tc>
                  </w:tr>
                </w:tbl>
                <w:p w14:paraId="225B02E2" w14:textId="77777777" w:rsidR="00F43388" w:rsidRDefault="00F43388">
                  <w:pPr>
                    <w:spacing w:after="0" w:line="240" w:lineRule="auto"/>
                  </w:pPr>
                </w:p>
              </w:tc>
            </w:tr>
            <w:tr w:rsidR="00F43388" w14:paraId="573808BD" w14:textId="77777777">
              <w:trPr>
                <w:trHeight w:val="69"/>
              </w:trPr>
              <w:tc>
                <w:tcPr>
                  <w:tcW w:w="180" w:type="dxa"/>
                  <w:tcBorders>
                    <w:left w:val="single" w:sz="15" w:space="0" w:color="000000"/>
                  </w:tcBorders>
                </w:tcPr>
                <w:p w14:paraId="1C6F724B" w14:textId="77777777" w:rsidR="00F43388" w:rsidRDefault="00F43388">
                  <w:pPr>
                    <w:pStyle w:val="EmptyCellLayoutStyle"/>
                    <w:spacing w:after="0" w:line="240" w:lineRule="auto"/>
                  </w:pPr>
                </w:p>
              </w:tc>
              <w:tc>
                <w:tcPr>
                  <w:tcW w:w="1080" w:type="dxa"/>
                </w:tcPr>
                <w:p w14:paraId="7A806D00" w14:textId="77777777" w:rsidR="00F43388" w:rsidRDefault="00F43388">
                  <w:pPr>
                    <w:pStyle w:val="EmptyCellLayoutStyle"/>
                    <w:spacing w:after="0" w:line="240" w:lineRule="auto"/>
                  </w:pPr>
                </w:p>
              </w:tc>
              <w:tc>
                <w:tcPr>
                  <w:tcW w:w="1980" w:type="dxa"/>
                </w:tcPr>
                <w:p w14:paraId="2BE29D53" w14:textId="77777777" w:rsidR="00F43388" w:rsidRDefault="00F43388">
                  <w:pPr>
                    <w:pStyle w:val="EmptyCellLayoutStyle"/>
                    <w:spacing w:after="0" w:line="240" w:lineRule="auto"/>
                  </w:pPr>
                </w:p>
              </w:tc>
              <w:tc>
                <w:tcPr>
                  <w:tcW w:w="359" w:type="dxa"/>
                </w:tcPr>
                <w:p w14:paraId="2FBA4A9A" w14:textId="77777777" w:rsidR="00F43388" w:rsidRDefault="00F43388">
                  <w:pPr>
                    <w:pStyle w:val="EmptyCellLayoutStyle"/>
                    <w:spacing w:after="0" w:line="240" w:lineRule="auto"/>
                  </w:pPr>
                </w:p>
              </w:tc>
              <w:tc>
                <w:tcPr>
                  <w:tcW w:w="7200" w:type="dxa"/>
                </w:tcPr>
                <w:p w14:paraId="18CCBA6F" w14:textId="77777777" w:rsidR="00F43388" w:rsidRDefault="00F43388">
                  <w:pPr>
                    <w:pStyle w:val="EmptyCellLayoutStyle"/>
                    <w:spacing w:after="0" w:line="240" w:lineRule="auto"/>
                  </w:pPr>
                </w:p>
              </w:tc>
              <w:tc>
                <w:tcPr>
                  <w:tcW w:w="180" w:type="dxa"/>
                </w:tcPr>
                <w:p w14:paraId="0118E88E" w14:textId="77777777" w:rsidR="00F43388" w:rsidRDefault="00F43388">
                  <w:pPr>
                    <w:pStyle w:val="EmptyCellLayoutStyle"/>
                    <w:spacing w:after="0" w:line="240" w:lineRule="auto"/>
                  </w:pPr>
                </w:p>
              </w:tc>
              <w:tc>
                <w:tcPr>
                  <w:tcW w:w="180" w:type="dxa"/>
                  <w:tcBorders>
                    <w:right w:val="single" w:sz="15" w:space="0" w:color="000000"/>
                  </w:tcBorders>
                </w:tcPr>
                <w:p w14:paraId="339E33DA" w14:textId="77777777" w:rsidR="00F43388" w:rsidRDefault="00F43388">
                  <w:pPr>
                    <w:pStyle w:val="EmptyCellLayoutStyle"/>
                    <w:spacing w:after="0" w:line="240" w:lineRule="auto"/>
                  </w:pPr>
                </w:p>
              </w:tc>
            </w:tr>
            <w:tr w:rsidR="00C14450" w14:paraId="201F1DC5" w14:textId="77777777" w:rsidTr="00C14450">
              <w:trPr>
                <w:trHeight w:val="269"/>
              </w:trPr>
              <w:tc>
                <w:tcPr>
                  <w:tcW w:w="180" w:type="dxa"/>
                  <w:gridSpan w:val="2"/>
                  <w:tcBorders>
                    <w:left w:val="single" w:sz="15" w:space="0" w:color="000000"/>
                  </w:tcBorders>
                </w:tcPr>
                <w:tbl>
                  <w:tblPr>
                    <w:tblW w:w="0" w:type="auto"/>
                    <w:tblCellMar>
                      <w:left w:w="0" w:type="dxa"/>
                      <w:right w:w="0" w:type="dxa"/>
                    </w:tblCellMar>
                    <w:tblLook w:val="0000" w:firstRow="0" w:lastRow="0" w:firstColumn="0" w:lastColumn="0" w:noHBand="0" w:noVBand="0"/>
                  </w:tblPr>
                  <w:tblGrid>
                    <w:gridCol w:w="1241"/>
                  </w:tblGrid>
                  <w:tr w:rsidR="00F43388" w14:paraId="670EADDC" w14:textId="77777777">
                    <w:trPr>
                      <w:trHeight w:val="192"/>
                    </w:trPr>
                    <w:tc>
                      <w:tcPr>
                        <w:tcW w:w="1260" w:type="dxa"/>
                        <w:tcBorders>
                          <w:top w:val="nil"/>
                          <w:left w:val="nil"/>
                          <w:bottom w:val="nil"/>
                          <w:right w:val="nil"/>
                        </w:tcBorders>
                        <w:tcMar>
                          <w:top w:w="39" w:type="dxa"/>
                          <w:left w:w="39" w:type="dxa"/>
                          <w:bottom w:w="39" w:type="dxa"/>
                          <w:right w:w="39" w:type="dxa"/>
                        </w:tcMar>
                      </w:tcPr>
                      <w:p w14:paraId="1BB41823" w14:textId="77777777" w:rsidR="00F43388" w:rsidRDefault="00C14450">
                        <w:pPr>
                          <w:spacing w:after="0" w:line="240" w:lineRule="auto"/>
                        </w:pPr>
                        <w:r>
                          <w:rPr>
                            <w:rFonts w:ascii="Arial" w:eastAsia="Arial" w:hAnsi="Arial"/>
                            <w:b/>
                            <w:color w:val="000000"/>
                            <w:sz w:val="16"/>
                          </w:rPr>
                          <w:t>EXPERIENCE:</w:t>
                        </w:r>
                      </w:p>
                    </w:tc>
                  </w:tr>
                </w:tbl>
                <w:p w14:paraId="3930C523" w14:textId="77777777" w:rsidR="00F43388" w:rsidRDefault="00F43388">
                  <w:pPr>
                    <w:spacing w:after="0" w:line="240" w:lineRule="auto"/>
                  </w:pPr>
                </w:p>
              </w:tc>
              <w:tc>
                <w:tcPr>
                  <w:tcW w:w="1980" w:type="dxa"/>
                </w:tcPr>
                <w:p w14:paraId="026B307F" w14:textId="77777777" w:rsidR="00F43388" w:rsidRDefault="00F43388">
                  <w:pPr>
                    <w:pStyle w:val="EmptyCellLayoutStyle"/>
                    <w:spacing w:after="0" w:line="240" w:lineRule="auto"/>
                  </w:pPr>
                </w:p>
              </w:tc>
              <w:tc>
                <w:tcPr>
                  <w:tcW w:w="359" w:type="dxa"/>
                </w:tcPr>
                <w:p w14:paraId="653030C8" w14:textId="77777777" w:rsidR="00F43388" w:rsidRDefault="00F43388">
                  <w:pPr>
                    <w:pStyle w:val="EmptyCellLayoutStyle"/>
                    <w:spacing w:after="0" w:line="240" w:lineRule="auto"/>
                  </w:pPr>
                </w:p>
              </w:tc>
              <w:tc>
                <w:tcPr>
                  <w:tcW w:w="7200" w:type="dxa"/>
                </w:tcPr>
                <w:p w14:paraId="04CC4ECA" w14:textId="77777777" w:rsidR="00F43388" w:rsidRDefault="00F43388">
                  <w:pPr>
                    <w:pStyle w:val="EmptyCellLayoutStyle"/>
                    <w:spacing w:after="0" w:line="240" w:lineRule="auto"/>
                  </w:pPr>
                </w:p>
              </w:tc>
              <w:tc>
                <w:tcPr>
                  <w:tcW w:w="180" w:type="dxa"/>
                </w:tcPr>
                <w:p w14:paraId="2CF7559B" w14:textId="77777777" w:rsidR="00F43388" w:rsidRDefault="00F43388">
                  <w:pPr>
                    <w:pStyle w:val="EmptyCellLayoutStyle"/>
                    <w:spacing w:after="0" w:line="240" w:lineRule="auto"/>
                  </w:pPr>
                </w:p>
              </w:tc>
              <w:tc>
                <w:tcPr>
                  <w:tcW w:w="180" w:type="dxa"/>
                  <w:tcBorders>
                    <w:right w:val="single" w:sz="15" w:space="0" w:color="000000"/>
                  </w:tcBorders>
                </w:tcPr>
                <w:p w14:paraId="279BD3F5" w14:textId="77777777" w:rsidR="00F43388" w:rsidRDefault="00F43388">
                  <w:pPr>
                    <w:pStyle w:val="EmptyCellLayoutStyle"/>
                    <w:spacing w:after="0" w:line="240" w:lineRule="auto"/>
                  </w:pPr>
                </w:p>
              </w:tc>
            </w:tr>
            <w:tr w:rsidR="00F43388" w14:paraId="6C9AC19F" w14:textId="77777777">
              <w:trPr>
                <w:trHeight w:val="90"/>
              </w:trPr>
              <w:tc>
                <w:tcPr>
                  <w:tcW w:w="180" w:type="dxa"/>
                  <w:tcBorders>
                    <w:left w:val="single" w:sz="15" w:space="0" w:color="000000"/>
                  </w:tcBorders>
                </w:tcPr>
                <w:p w14:paraId="64C5D825" w14:textId="77777777" w:rsidR="00F43388" w:rsidRDefault="00F43388">
                  <w:pPr>
                    <w:pStyle w:val="EmptyCellLayoutStyle"/>
                    <w:spacing w:after="0" w:line="240" w:lineRule="auto"/>
                  </w:pPr>
                </w:p>
              </w:tc>
              <w:tc>
                <w:tcPr>
                  <w:tcW w:w="1080" w:type="dxa"/>
                </w:tcPr>
                <w:p w14:paraId="1501EB85" w14:textId="77777777" w:rsidR="00F43388" w:rsidRDefault="00F43388">
                  <w:pPr>
                    <w:pStyle w:val="EmptyCellLayoutStyle"/>
                    <w:spacing w:after="0" w:line="240" w:lineRule="auto"/>
                  </w:pPr>
                </w:p>
              </w:tc>
              <w:tc>
                <w:tcPr>
                  <w:tcW w:w="1980" w:type="dxa"/>
                </w:tcPr>
                <w:p w14:paraId="05B50C43" w14:textId="77777777" w:rsidR="00F43388" w:rsidRDefault="00F43388">
                  <w:pPr>
                    <w:pStyle w:val="EmptyCellLayoutStyle"/>
                    <w:spacing w:after="0" w:line="240" w:lineRule="auto"/>
                  </w:pPr>
                </w:p>
              </w:tc>
              <w:tc>
                <w:tcPr>
                  <w:tcW w:w="359" w:type="dxa"/>
                </w:tcPr>
                <w:p w14:paraId="0DA409A2" w14:textId="77777777" w:rsidR="00F43388" w:rsidRDefault="00F43388">
                  <w:pPr>
                    <w:pStyle w:val="EmptyCellLayoutStyle"/>
                    <w:spacing w:after="0" w:line="240" w:lineRule="auto"/>
                  </w:pPr>
                </w:p>
              </w:tc>
              <w:tc>
                <w:tcPr>
                  <w:tcW w:w="7200" w:type="dxa"/>
                </w:tcPr>
                <w:p w14:paraId="69125488" w14:textId="77777777" w:rsidR="00F43388" w:rsidRDefault="00F43388">
                  <w:pPr>
                    <w:pStyle w:val="EmptyCellLayoutStyle"/>
                    <w:spacing w:after="0" w:line="240" w:lineRule="auto"/>
                  </w:pPr>
                </w:p>
              </w:tc>
              <w:tc>
                <w:tcPr>
                  <w:tcW w:w="180" w:type="dxa"/>
                </w:tcPr>
                <w:p w14:paraId="7F41C696" w14:textId="77777777" w:rsidR="00F43388" w:rsidRDefault="00F43388">
                  <w:pPr>
                    <w:pStyle w:val="EmptyCellLayoutStyle"/>
                    <w:spacing w:after="0" w:line="240" w:lineRule="auto"/>
                  </w:pPr>
                </w:p>
              </w:tc>
              <w:tc>
                <w:tcPr>
                  <w:tcW w:w="180" w:type="dxa"/>
                  <w:tcBorders>
                    <w:right w:val="single" w:sz="15" w:space="0" w:color="000000"/>
                  </w:tcBorders>
                </w:tcPr>
                <w:p w14:paraId="196C58E3" w14:textId="77777777" w:rsidR="00F43388" w:rsidRDefault="00F43388">
                  <w:pPr>
                    <w:pStyle w:val="EmptyCellLayoutStyle"/>
                    <w:spacing w:after="0" w:line="240" w:lineRule="auto"/>
                  </w:pPr>
                </w:p>
              </w:tc>
            </w:tr>
            <w:tr w:rsidR="00C14450" w14:paraId="4568910A" w14:textId="77777777" w:rsidTr="00C14450">
              <w:trPr>
                <w:trHeight w:val="290"/>
              </w:trPr>
              <w:tc>
                <w:tcPr>
                  <w:tcW w:w="180" w:type="dxa"/>
                  <w:gridSpan w:val="7"/>
                  <w:tcBorders>
                    <w:left w:val="single" w:sz="15" w:space="0" w:color="000000"/>
                    <w:right w:val="single" w:sz="15" w:space="0" w:color="000000"/>
                  </w:tcBorders>
                </w:tcPr>
                <w:tbl>
                  <w:tblPr>
                    <w:tblW w:w="0" w:type="auto"/>
                    <w:tblCellMar>
                      <w:left w:w="0" w:type="dxa"/>
                      <w:right w:w="0" w:type="dxa"/>
                    </w:tblCellMar>
                    <w:tblLook w:val="0000" w:firstRow="0" w:lastRow="0" w:firstColumn="0" w:lastColumn="0" w:noHBand="0" w:noVBand="0"/>
                  </w:tblPr>
                  <w:tblGrid>
                    <w:gridCol w:w="11082"/>
                  </w:tblGrid>
                  <w:tr w:rsidR="00F43388" w14:paraId="71E63C71" w14:textId="77777777">
                    <w:trPr>
                      <w:trHeight w:val="212"/>
                    </w:trPr>
                    <w:tc>
                      <w:tcPr>
                        <w:tcW w:w="11160" w:type="dxa"/>
                        <w:tcBorders>
                          <w:top w:val="nil"/>
                          <w:left w:val="nil"/>
                          <w:bottom w:val="nil"/>
                          <w:right w:val="nil"/>
                        </w:tcBorders>
                        <w:tcMar>
                          <w:top w:w="39" w:type="dxa"/>
                          <w:left w:w="39" w:type="dxa"/>
                          <w:bottom w:w="39" w:type="dxa"/>
                          <w:right w:w="39" w:type="dxa"/>
                        </w:tcMar>
                      </w:tcPr>
                      <w:p w14:paraId="0802E3B5" w14:textId="77777777" w:rsidR="00F43388" w:rsidRDefault="00C14450">
                        <w:pPr>
                          <w:spacing w:after="0" w:line="240" w:lineRule="auto"/>
                        </w:pPr>
                        <w:r>
                          <w:rPr>
                            <w:rFonts w:ascii="Arial" w:eastAsia="Arial" w:hAnsi="Arial"/>
                            <w:color w:val="000000"/>
                          </w:rPr>
                          <w:t xml:space="preserve">General Office Assistant 5 – No specific type or amount of experience is required. General Office Assistant 6 – One year of 5-level administrative support experience. General Office Assistant 7 – Two years of administrative support experience, including one year equivalent to a General Office Assistant 6. </w:t>
                        </w:r>
                      </w:p>
                    </w:tc>
                  </w:tr>
                </w:tbl>
                <w:p w14:paraId="28A9A2E7" w14:textId="77777777" w:rsidR="00F43388" w:rsidRDefault="00F43388">
                  <w:pPr>
                    <w:spacing w:after="0" w:line="240" w:lineRule="auto"/>
                  </w:pPr>
                </w:p>
              </w:tc>
            </w:tr>
            <w:tr w:rsidR="00F43388" w14:paraId="00FAE279" w14:textId="77777777">
              <w:trPr>
                <w:trHeight w:val="69"/>
              </w:trPr>
              <w:tc>
                <w:tcPr>
                  <w:tcW w:w="180" w:type="dxa"/>
                  <w:tcBorders>
                    <w:left w:val="single" w:sz="15" w:space="0" w:color="000000"/>
                  </w:tcBorders>
                </w:tcPr>
                <w:p w14:paraId="5790FDEE" w14:textId="77777777" w:rsidR="00F43388" w:rsidRDefault="00F43388">
                  <w:pPr>
                    <w:pStyle w:val="EmptyCellLayoutStyle"/>
                    <w:spacing w:after="0" w:line="240" w:lineRule="auto"/>
                  </w:pPr>
                </w:p>
              </w:tc>
              <w:tc>
                <w:tcPr>
                  <w:tcW w:w="1080" w:type="dxa"/>
                </w:tcPr>
                <w:p w14:paraId="706A705F" w14:textId="77777777" w:rsidR="00F43388" w:rsidRDefault="00F43388">
                  <w:pPr>
                    <w:pStyle w:val="EmptyCellLayoutStyle"/>
                    <w:spacing w:after="0" w:line="240" w:lineRule="auto"/>
                  </w:pPr>
                </w:p>
              </w:tc>
              <w:tc>
                <w:tcPr>
                  <w:tcW w:w="1980" w:type="dxa"/>
                </w:tcPr>
                <w:p w14:paraId="3E65CF58" w14:textId="77777777" w:rsidR="00F43388" w:rsidRDefault="00F43388">
                  <w:pPr>
                    <w:pStyle w:val="EmptyCellLayoutStyle"/>
                    <w:spacing w:after="0" w:line="240" w:lineRule="auto"/>
                  </w:pPr>
                </w:p>
              </w:tc>
              <w:tc>
                <w:tcPr>
                  <w:tcW w:w="359" w:type="dxa"/>
                </w:tcPr>
                <w:p w14:paraId="62D02CEC" w14:textId="77777777" w:rsidR="00F43388" w:rsidRDefault="00F43388">
                  <w:pPr>
                    <w:pStyle w:val="EmptyCellLayoutStyle"/>
                    <w:spacing w:after="0" w:line="240" w:lineRule="auto"/>
                  </w:pPr>
                </w:p>
              </w:tc>
              <w:tc>
                <w:tcPr>
                  <w:tcW w:w="7200" w:type="dxa"/>
                </w:tcPr>
                <w:p w14:paraId="67583E49" w14:textId="77777777" w:rsidR="00F43388" w:rsidRDefault="00F43388">
                  <w:pPr>
                    <w:pStyle w:val="EmptyCellLayoutStyle"/>
                    <w:spacing w:after="0" w:line="240" w:lineRule="auto"/>
                  </w:pPr>
                </w:p>
              </w:tc>
              <w:tc>
                <w:tcPr>
                  <w:tcW w:w="180" w:type="dxa"/>
                </w:tcPr>
                <w:p w14:paraId="3F5A6D95" w14:textId="77777777" w:rsidR="00F43388" w:rsidRDefault="00F43388">
                  <w:pPr>
                    <w:pStyle w:val="EmptyCellLayoutStyle"/>
                    <w:spacing w:after="0" w:line="240" w:lineRule="auto"/>
                  </w:pPr>
                </w:p>
              </w:tc>
              <w:tc>
                <w:tcPr>
                  <w:tcW w:w="180" w:type="dxa"/>
                  <w:tcBorders>
                    <w:right w:val="single" w:sz="15" w:space="0" w:color="000000"/>
                  </w:tcBorders>
                </w:tcPr>
                <w:p w14:paraId="0B2AB8A9" w14:textId="77777777" w:rsidR="00F43388" w:rsidRDefault="00F43388">
                  <w:pPr>
                    <w:pStyle w:val="EmptyCellLayoutStyle"/>
                    <w:spacing w:after="0" w:line="240" w:lineRule="auto"/>
                  </w:pPr>
                </w:p>
              </w:tc>
            </w:tr>
            <w:tr w:rsidR="00C14450" w14:paraId="3AB4D5AF" w14:textId="77777777" w:rsidTr="00C14450">
              <w:trPr>
                <w:trHeight w:val="270"/>
              </w:trPr>
              <w:tc>
                <w:tcPr>
                  <w:tcW w:w="180" w:type="dxa"/>
                  <w:gridSpan w:val="3"/>
                  <w:tcBorders>
                    <w:left w:val="single" w:sz="15" w:space="0" w:color="000000"/>
                  </w:tcBorders>
                </w:tcPr>
                <w:tbl>
                  <w:tblPr>
                    <w:tblW w:w="0" w:type="auto"/>
                    <w:tblCellMar>
                      <w:left w:w="0" w:type="dxa"/>
                      <w:right w:w="0" w:type="dxa"/>
                    </w:tblCellMar>
                    <w:tblLook w:val="0000" w:firstRow="0" w:lastRow="0" w:firstColumn="0" w:lastColumn="0" w:noHBand="0" w:noVBand="0"/>
                  </w:tblPr>
                  <w:tblGrid>
                    <w:gridCol w:w="3213"/>
                  </w:tblGrid>
                  <w:tr w:rsidR="00F43388" w14:paraId="21ED07B8" w14:textId="77777777">
                    <w:trPr>
                      <w:trHeight w:val="192"/>
                    </w:trPr>
                    <w:tc>
                      <w:tcPr>
                        <w:tcW w:w="3240" w:type="dxa"/>
                        <w:tcBorders>
                          <w:top w:val="nil"/>
                          <w:left w:val="nil"/>
                          <w:bottom w:val="nil"/>
                          <w:right w:val="nil"/>
                        </w:tcBorders>
                        <w:tcMar>
                          <w:top w:w="39" w:type="dxa"/>
                          <w:left w:w="39" w:type="dxa"/>
                          <w:bottom w:w="39" w:type="dxa"/>
                          <w:right w:w="39" w:type="dxa"/>
                        </w:tcMar>
                      </w:tcPr>
                      <w:p w14:paraId="33CEDC7A" w14:textId="77777777" w:rsidR="00F43388" w:rsidRDefault="00C14450">
                        <w:pPr>
                          <w:spacing w:after="0" w:line="240" w:lineRule="auto"/>
                        </w:pPr>
                        <w:r>
                          <w:rPr>
                            <w:rFonts w:ascii="Arial" w:eastAsia="Arial" w:hAnsi="Arial"/>
                            <w:b/>
                            <w:color w:val="000000"/>
                            <w:sz w:val="16"/>
                          </w:rPr>
                          <w:t>KNOWLEDGE, SKILLS, AND ABILITIES:</w:t>
                        </w:r>
                      </w:p>
                    </w:tc>
                  </w:tr>
                </w:tbl>
                <w:p w14:paraId="1D4DE331" w14:textId="77777777" w:rsidR="00F43388" w:rsidRDefault="00F43388">
                  <w:pPr>
                    <w:spacing w:after="0" w:line="240" w:lineRule="auto"/>
                  </w:pPr>
                </w:p>
              </w:tc>
              <w:tc>
                <w:tcPr>
                  <w:tcW w:w="359" w:type="dxa"/>
                </w:tcPr>
                <w:p w14:paraId="65691A86" w14:textId="77777777" w:rsidR="00F43388" w:rsidRDefault="00F43388">
                  <w:pPr>
                    <w:pStyle w:val="EmptyCellLayoutStyle"/>
                    <w:spacing w:after="0" w:line="240" w:lineRule="auto"/>
                  </w:pPr>
                </w:p>
              </w:tc>
              <w:tc>
                <w:tcPr>
                  <w:tcW w:w="7200" w:type="dxa"/>
                </w:tcPr>
                <w:p w14:paraId="0C2B6637" w14:textId="77777777" w:rsidR="00F43388" w:rsidRDefault="00F43388">
                  <w:pPr>
                    <w:pStyle w:val="EmptyCellLayoutStyle"/>
                    <w:spacing w:after="0" w:line="240" w:lineRule="auto"/>
                  </w:pPr>
                </w:p>
              </w:tc>
              <w:tc>
                <w:tcPr>
                  <w:tcW w:w="180" w:type="dxa"/>
                </w:tcPr>
                <w:p w14:paraId="77FD1628" w14:textId="77777777" w:rsidR="00F43388" w:rsidRDefault="00F43388">
                  <w:pPr>
                    <w:pStyle w:val="EmptyCellLayoutStyle"/>
                    <w:spacing w:after="0" w:line="240" w:lineRule="auto"/>
                  </w:pPr>
                </w:p>
              </w:tc>
              <w:tc>
                <w:tcPr>
                  <w:tcW w:w="180" w:type="dxa"/>
                  <w:tcBorders>
                    <w:right w:val="single" w:sz="15" w:space="0" w:color="000000"/>
                  </w:tcBorders>
                </w:tcPr>
                <w:p w14:paraId="4347F5FD" w14:textId="77777777" w:rsidR="00F43388" w:rsidRDefault="00F43388">
                  <w:pPr>
                    <w:pStyle w:val="EmptyCellLayoutStyle"/>
                    <w:spacing w:after="0" w:line="240" w:lineRule="auto"/>
                  </w:pPr>
                </w:p>
              </w:tc>
            </w:tr>
            <w:tr w:rsidR="00F43388" w14:paraId="087F5F7D" w14:textId="77777777">
              <w:trPr>
                <w:trHeight w:val="90"/>
              </w:trPr>
              <w:tc>
                <w:tcPr>
                  <w:tcW w:w="180" w:type="dxa"/>
                  <w:tcBorders>
                    <w:left w:val="single" w:sz="15" w:space="0" w:color="000000"/>
                  </w:tcBorders>
                </w:tcPr>
                <w:p w14:paraId="46766E32" w14:textId="77777777" w:rsidR="00F43388" w:rsidRDefault="00F43388">
                  <w:pPr>
                    <w:pStyle w:val="EmptyCellLayoutStyle"/>
                    <w:spacing w:after="0" w:line="240" w:lineRule="auto"/>
                  </w:pPr>
                </w:p>
              </w:tc>
              <w:tc>
                <w:tcPr>
                  <w:tcW w:w="1080" w:type="dxa"/>
                </w:tcPr>
                <w:p w14:paraId="486E42EA" w14:textId="77777777" w:rsidR="00F43388" w:rsidRDefault="00F43388">
                  <w:pPr>
                    <w:pStyle w:val="EmptyCellLayoutStyle"/>
                    <w:spacing w:after="0" w:line="240" w:lineRule="auto"/>
                  </w:pPr>
                </w:p>
              </w:tc>
              <w:tc>
                <w:tcPr>
                  <w:tcW w:w="1980" w:type="dxa"/>
                </w:tcPr>
                <w:p w14:paraId="4909E12D" w14:textId="77777777" w:rsidR="00F43388" w:rsidRDefault="00F43388">
                  <w:pPr>
                    <w:pStyle w:val="EmptyCellLayoutStyle"/>
                    <w:spacing w:after="0" w:line="240" w:lineRule="auto"/>
                  </w:pPr>
                </w:p>
              </w:tc>
              <w:tc>
                <w:tcPr>
                  <w:tcW w:w="359" w:type="dxa"/>
                </w:tcPr>
                <w:p w14:paraId="1B1050D8" w14:textId="77777777" w:rsidR="00F43388" w:rsidRDefault="00F43388">
                  <w:pPr>
                    <w:pStyle w:val="EmptyCellLayoutStyle"/>
                    <w:spacing w:after="0" w:line="240" w:lineRule="auto"/>
                  </w:pPr>
                </w:p>
              </w:tc>
              <w:tc>
                <w:tcPr>
                  <w:tcW w:w="7200" w:type="dxa"/>
                </w:tcPr>
                <w:p w14:paraId="5BFA2B9C" w14:textId="77777777" w:rsidR="00F43388" w:rsidRDefault="00F43388">
                  <w:pPr>
                    <w:pStyle w:val="EmptyCellLayoutStyle"/>
                    <w:spacing w:after="0" w:line="240" w:lineRule="auto"/>
                  </w:pPr>
                </w:p>
              </w:tc>
              <w:tc>
                <w:tcPr>
                  <w:tcW w:w="180" w:type="dxa"/>
                </w:tcPr>
                <w:p w14:paraId="2767E1E8" w14:textId="77777777" w:rsidR="00F43388" w:rsidRDefault="00F43388">
                  <w:pPr>
                    <w:pStyle w:val="EmptyCellLayoutStyle"/>
                    <w:spacing w:after="0" w:line="240" w:lineRule="auto"/>
                  </w:pPr>
                </w:p>
              </w:tc>
              <w:tc>
                <w:tcPr>
                  <w:tcW w:w="180" w:type="dxa"/>
                  <w:tcBorders>
                    <w:right w:val="single" w:sz="15" w:space="0" w:color="000000"/>
                  </w:tcBorders>
                </w:tcPr>
                <w:p w14:paraId="575239C7" w14:textId="77777777" w:rsidR="00F43388" w:rsidRDefault="00F43388">
                  <w:pPr>
                    <w:pStyle w:val="EmptyCellLayoutStyle"/>
                    <w:spacing w:after="0" w:line="240" w:lineRule="auto"/>
                  </w:pPr>
                </w:p>
              </w:tc>
            </w:tr>
            <w:tr w:rsidR="00C14450" w14:paraId="3A6B754D" w14:textId="77777777" w:rsidTr="00C14450">
              <w:trPr>
                <w:trHeight w:val="290"/>
              </w:trPr>
              <w:tc>
                <w:tcPr>
                  <w:tcW w:w="180" w:type="dxa"/>
                  <w:gridSpan w:val="7"/>
                  <w:tcBorders>
                    <w:left w:val="single" w:sz="15" w:space="0" w:color="000000"/>
                    <w:right w:val="single" w:sz="15" w:space="0" w:color="000000"/>
                  </w:tcBorders>
                </w:tcPr>
                <w:tbl>
                  <w:tblPr>
                    <w:tblW w:w="0" w:type="auto"/>
                    <w:tblCellMar>
                      <w:left w:w="0" w:type="dxa"/>
                      <w:right w:w="0" w:type="dxa"/>
                    </w:tblCellMar>
                    <w:tblLook w:val="0000" w:firstRow="0" w:lastRow="0" w:firstColumn="0" w:lastColumn="0" w:noHBand="0" w:noVBand="0"/>
                  </w:tblPr>
                  <w:tblGrid>
                    <w:gridCol w:w="11082"/>
                  </w:tblGrid>
                  <w:tr w:rsidR="00F43388" w14:paraId="34DED0FA" w14:textId="77777777">
                    <w:trPr>
                      <w:trHeight w:val="212"/>
                    </w:trPr>
                    <w:tc>
                      <w:tcPr>
                        <w:tcW w:w="11160" w:type="dxa"/>
                        <w:tcBorders>
                          <w:top w:val="nil"/>
                          <w:left w:val="nil"/>
                          <w:bottom w:val="nil"/>
                          <w:right w:val="nil"/>
                        </w:tcBorders>
                        <w:tcMar>
                          <w:top w:w="39" w:type="dxa"/>
                          <w:left w:w="39" w:type="dxa"/>
                          <w:bottom w:w="39" w:type="dxa"/>
                          <w:right w:w="39" w:type="dxa"/>
                        </w:tcMar>
                      </w:tcPr>
                      <w:p w14:paraId="197EE9DF" w14:textId="77777777" w:rsidR="00F43388" w:rsidRDefault="00C14450">
                        <w:pPr>
                          <w:spacing w:after="0" w:line="240" w:lineRule="auto"/>
                        </w:pPr>
                        <w:r>
                          <w:rPr>
                            <w:rFonts w:ascii="Arial" w:eastAsia="Arial" w:hAnsi="Arial"/>
                            <w:color w:val="000000"/>
                          </w:rPr>
                          <w:t>N/A</w:t>
                        </w:r>
                      </w:p>
                    </w:tc>
                  </w:tr>
                </w:tbl>
                <w:p w14:paraId="6303CCCD" w14:textId="77777777" w:rsidR="00F43388" w:rsidRDefault="00F43388">
                  <w:pPr>
                    <w:spacing w:after="0" w:line="240" w:lineRule="auto"/>
                  </w:pPr>
                </w:p>
              </w:tc>
            </w:tr>
            <w:tr w:rsidR="00F43388" w14:paraId="52A11B13" w14:textId="77777777">
              <w:trPr>
                <w:trHeight w:val="69"/>
              </w:trPr>
              <w:tc>
                <w:tcPr>
                  <w:tcW w:w="180" w:type="dxa"/>
                  <w:tcBorders>
                    <w:left w:val="single" w:sz="15" w:space="0" w:color="000000"/>
                  </w:tcBorders>
                </w:tcPr>
                <w:p w14:paraId="477FD0BB" w14:textId="77777777" w:rsidR="00F43388" w:rsidRDefault="00F43388">
                  <w:pPr>
                    <w:pStyle w:val="EmptyCellLayoutStyle"/>
                    <w:spacing w:after="0" w:line="240" w:lineRule="auto"/>
                  </w:pPr>
                </w:p>
              </w:tc>
              <w:tc>
                <w:tcPr>
                  <w:tcW w:w="1080" w:type="dxa"/>
                </w:tcPr>
                <w:p w14:paraId="0D7773E6" w14:textId="77777777" w:rsidR="00F43388" w:rsidRDefault="00F43388">
                  <w:pPr>
                    <w:pStyle w:val="EmptyCellLayoutStyle"/>
                    <w:spacing w:after="0" w:line="240" w:lineRule="auto"/>
                  </w:pPr>
                </w:p>
              </w:tc>
              <w:tc>
                <w:tcPr>
                  <w:tcW w:w="1980" w:type="dxa"/>
                </w:tcPr>
                <w:p w14:paraId="3AA5E97D" w14:textId="77777777" w:rsidR="00F43388" w:rsidRDefault="00F43388">
                  <w:pPr>
                    <w:pStyle w:val="EmptyCellLayoutStyle"/>
                    <w:spacing w:after="0" w:line="240" w:lineRule="auto"/>
                  </w:pPr>
                </w:p>
              </w:tc>
              <w:tc>
                <w:tcPr>
                  <w:tcW w:w="359" w:type="dxa"/>
                </w:tcPr>
                <w:p w14:paraId="09FB3D53" w14:textId="77777777" w:rsidR="00F43388" w:rsidRDefault="00F43388">
                  <w:pPr>
                    <w:pStyle w:val="EmptyCellLayoutStyle"/>
                    <w:spacing w:after="0" w:line="240" w:lineRule="auto"/>
                  </w:pPr>
                </w:p>
              </w:tc>
              <w:tc>
                <w:tcPr>
                  <w:tcW w:w="7200" w:type="dxa"/>
                </w:tcPr>
                <w:p w14:paraId="066C55A0" w14:textId="77777777" w:rsidR="00F43388" w:rsidRDefault="00F43388">
                  <w:pPr>
                    <w:pStyle w:val="EmptyCellLayoutStyle"/>
                    <w:spacing w:after="0" w:line="240" w:lineRule="auto"/>
                  </w:pPr>
                </w:p>
              </w:tc>
              <w:tc>
                <w:tcPr>
                  <w:tcW w:w="180" w:type="dxa"/>
                </w:tcPr>
                <w:p w14:paraId="051D7EA5" w14:textId="77777777" w:rsidR="00F43388" w:rsidRDefault="00F43388">
                  <w:pPr>
                    <w:pStyle w:val="EmptyCellLayoutStyle"/>
                    <w:spacing w:after="0" w:line="240" w:lineRule="auto"/>
                  </w:pPr>
                </w:p>
              </w:tc>
              <w:tc>
                <w:tcPr>
                  <w:tcW w:w="180" w:type="dxa"/>
                  <w:tcBorders>
                    <w:right w:val="single" w:sz="15" w:space="0" w:color="000000"/>
                  </w:tcBorders>
                </w:tcPr>
                <w:p w14:paraId="5790372A" w14:textId="77777777" w:rsidR="00F43388" w:rsidRDefault="00F43388">
                  <w:pPr>
                    <w:pStyle w:val="EmptyCellLayoutStyle"/>
                    <w:spacing w:after="0" w:line="240" w:lineRule="auto"/>
                  </w:pPr>
                </w:p>
              </w:tc>
            </w:tr>
            <w:tr w:rsidR="00C14450" w14:paraId="5D98E4AD" w14:textId="77777777" w:rsidTr="00C14450">
              <w:trPr>
                <w:trHeight w:val="270"/>
              </w:trPr>
              <w:tc>
                <w:tcPr>
                  <w:tcW w:w="180" w:type="dxa"/>
                  <w:gridSpan w:val="4"/>
                  <w:tcBorders>
                    <w:left w:val="single" w:sz="15" w:space="0" w:color="000000"/>
                  </w:tcBorders>
                </w:tcPr>
                <w:tbl>
                  <w:tblPr>
                    <w:tblW w:w="0" w:type="auto"/>
                    <w:tblCellMar>
                      <w:left w:w="0" w:type="dxa"/>
                      <w:right w:w="0" w:type="dxa"/>
                    </w:tblCellMar>
                    <w:tblLook w:val="0000" w:firstRow="0" w:lastRow="0" w:firstColumn="0" w:lastColumn="0" w:noHBand="0" w:noVBand="0"/>
                  </w:tblPr>
                  <w:tblGrid>
                    <w:gridCol w:w="3571"/>
                  </w:tblGrid>
                  <w:tr w:rsidR="00F43388" w14:paraId="3E427ED4" w14:textId="77777777">
                    <w:trPr>
                      <w:trHeight w:val="192"/>
                    </w:trPr>
                    <w:tc>
                      <w:tcPr>
                        <w:tcW w:w="3600" w:type="dxa"/>
                        <w:tcBorders>
                          <w:top w:val="nil"/>
                          <w:left w:val="nil"/>
                          <w:bottom w:val="nil"/>
                          <w:right w:val="nil"/>
                        </w:tcBorders>
                        <w:tcMar>
                          <w:top w:w="39" w:type="dxa"/>
                          <w:left w:w="39" w:type="dxa"/>
                          <w:bottom w:w="39" w:type="dxa"/>
                          <w:right w:w="39" w:type="dxa"/>
                        </w:tcMar>
                      </w:tcPr>
                      <w:p w14:paraId="0998996C" w14:textId="77777777" w:rsidR="00F43388" w:rsidRDefault="00C14450">
                        <w:pPr>
                          <w:spacing w:after="0" w:line="240" w:lineRule="auto"/>
                        </w:pPr>
                        <w:r>
                          <w:rPr>
                            <w:rFonts w:ascii="Arial" w:eastAsia="Arial" w:hAnsi="Arial"/>
                            <w:b/>
                            <w:color w:val="000000"/>
                            <w:sz w:val="16"/>
                          </w:rPr>
                          <w:t>CERTIFICATES, LICENSES, REGISTRATIONS:</w:t>
                        </w:r>
                      </w:p>
                    </w:tc>
                  </w:tr>
                </w:tbl>
                <w:p w14:paraId="18086681" w14:textId="77777777" w:rsidR="00F43388" w:rsidRDefault="00F43388">
                  <w:pPr>
                    <w:spacing w:after="0" w:line="240" w:lineRule="auto"/>
                  </w:pPr>
                </w:p>
              </w:tc>
              <w:tc>
                <w:tcPr>
                  <w:tcW w:w="7200" w:type="dxa"/>
                </w:tcPr>
                <w:p w14:paraId="4275449C" w14:textId="77777777" w:rsidR="00F43388" w:rsidRDefault="00F43388">
                  <w:pPr>
                    <w:pStyle w:val="EmptyCellLayoutStyle"/>
                    <w:spacing w:after="0" w:line="240" w:lineRule="auto"/>
                  </w:pPr>
                </w:p>
              </w:tc>
              <w:tc>
                <w:tcPr>
                  <w:tcW w:w="180" w:type="dxa"/>
                </w:tcPr>
                <w:p w14:paraId="27D5E7B2" w14:textId="77777777" w:rsidR="00F43388" w:rsidRDefault="00F43388">
                  <w:pPr>
                    <w:pStyle w:val="EmptyCellLayoutStyle"/>
                    <w:spacing w:after="0" w:line="240" w:lineRule="auto"/>
                  </w:pPr>
                </w:p>
              </w:tc>
              <w:tc>
                <w:tcPr>
                  <w:tcW w:w="180" w:type="dxa"/>
                  <w:tcBorders>
                    <w:right w:val="single" w:sz="15" w:space="0" w:color="000000"/>
                  </w:tcBorders>
                </w:tcPr>
                <w:p w14:paraId="54265508" w14:textId="77777777" w:rsidR="00F43388" w:rsidRDefault="00F43388">
                  <w:pPr>
                    <w:pStyle w:val="EmptyCellLayoutStyle"/>
                    <w:spacing w:after="0" w:line="240" w:lineRule="auto"/>
                  </w:pPr>
                </w:p>
              </w:tc>
            </w:tr>
            <w:tr w:rsidR="00F43388" w14:paraId="0D2EDE4F" w14:textId="77777777">
              <w:trPr>
                <w:trHeight w:val="90"/>
              </w:trPr>
              <w:tc>
                <w:tcPr>
                  <w:tcW w:w="180" w:type="dxa"/>
                  <w:tcBorders>
                    <w:left w:val="single" w:sz="15" w:space="0" w:color="000000"/>
                  </w:tcBorders>
                </w:tcPr>
                <w:p w14:paraId="4D89B9B5" w14:textId="77777777" w:rsidR="00F43388" w:rsidRDefault="00F43388">
                  <w:pPr>
                    <w:pStyle w:val="EmptyCellLayoutStyle"/>
                    <w:spacing w:after="0" w:line="240" w:lineRule="auto"/>
                  </w:pPr>
                </w:p>
              </w:tc>
              <w:tc>
                <w:tcPr>
                  <w:tcW w:w="1080" w:type="dxa"/>
                </w:tcPr>
                <w:p w14:paraId="37A62E12" w14:textId="77777777" w:rsidR="00F43388" w:rsidRDefault="00F43388">
                  <w:pPr>
                    <w:pStyle w:val="EmptyCellLayoutStyle"/>
                    <w:spacing w:after="0" w:line="240" w:lineRule="auto"/>
                  </w:pPr>
                </w:p>
              </w:tc>
              <w:tc>
                <w:tcPr>
                  <w:tcW w:w="1980" w:type="dxa"/>
                </w:tcPr>
                <w:p w14:paraId="7D422FCB" w14:textId="77777777" w:rsidR="00F43388" w:rsidRDefault="00F43388">
                  <w:pPr>
                    <w:pStyle w:val="EmptyCellLayoutStyle"/>
                    <w:spacing w:after="0" w:line="240" w:lineRule="auto"/>
                  </w:pPr>
                </w:p>
              </w:tc>
              <w:tc>
                <w:tcPr>
                  <w:tcW w:w="359" w:type="dxa"/>
                </w:tcPr>
                <w:p w14:paraId="6F3074FB" w14:textId="77777777" w:rsidR="00F43388" w:rsidRDefault="00F43388">
                  <w:pPr>
                    <w:pStyle w:val="EmptyCellLayoutStyle"/>
                    <w:spacing w:after="0" w:line="240" w:lineRule="auto"/>
                  </w:pPr>
                </w:p>
              </w:tc>
              <w:tc>
                <w:tcPr>
                  <w:tcW w:w="7200" w:type="dxa"/>
                </w:tcPr>
                <w:p w14:paraId="3104B34D" w14:textId="77777777" w:rsidR="00F43388" w:rsidRDefault="00F43388">
                  <w:pPr>
                    <w:pStyle w:val="EmptyCellLayoutStyle"/>
                    <w:spacing w:after="0" w:line="240" w:lineRule="auto"/>
                  </w:pPr>
                </w:p>
              </w:tc>
              <w:tc>
                <w:tcPr>
                  <w:tcW w:w="180" w:type="dxa"/>
                </w:tcPr>
                <w:p w14:paraId="1C5F5D07" w14:textId="77777777" w:rsidR="00F43388" w:rsidRDefault="00F43388">
                  <w:pPr>
                    <w:pStyle w:val="EmptyCellLayoutStyle"/>
                    <w:spacing w:after="0" w:line="240" w:lineRule="auto"/>
                  </w:pPr>
                </w:p>
              </w:tc>
              <w:tc>
                <w:tcPr>
                  <w:tcW w:w="180" w:type="dxa"/>
                  <w:tcBorders>
                    <w:right w:val="single" w:sz="15" w:space="0" w:color="000000"/>
                  </w:tcBorders>
                </w:tcPr>
                <w:p w14:paraId="11809709" w14:textId="77777777" w:rsidR="00F43388" w:rsidRDefault="00F43388">
                  <w:pPr>
                    <w:pStyle w:val="EmptyCellLayoutStyle"/>
                    <w:spacing w:after="0" w:line="240" w:lineRule="auto"/>
                  </w:pPr>
                </w:p>
              </w:tc>
            </w:tr>
            <w:tr w:rsidR="00C14450" w14:paraId="21FFB647" w14:textId="77777777" w:rsidTr="00C14450">
              <w:trPr>
                <w:trHeight w:val="290"/>
              </w:trPr>
              <w:tc>
                <w:tcPr>
                  <w:tcW w:w="180" w:type="dxa"/>
                  <w:gridSpan w:val="7"/>
                  <w:tcBorders>
                    <w:left w:val="single" w:sz="15" w:space="0" w:color="000000"/>
                    <w:right w:val="single" w:sz="15" w:space="0" w:color="000000"/>
                  </w:tcBorders>
                </w:tcPr>
                <w:tbl>
                  <w:tblPr>
                    <w:tblW w:w="0" w:type="auto"/>
                    <w:tblCellMar>
                      <w:left w:w="0" w:type="dxa"/>
                      <w:right w:w="0" w:type="dxa"/>
                    </w:tblCellMar>
                    <w:tblLook w:val="0000" w:firstRow="0" w:lastRow="0" w:firstColumn="0" w:lastColumn="0" w:noHBand="0" w:noVBand="0"/>
                  </w:tblPr>
                  <w:tblGrid>
                    <w:gridCol w:w="11082"/>
                  </w:tblGrid>
                  <w:tr w:rsidR="00F43388" w14:paraId="2C99669E" w14:textId="77777777">
                    <w:trPr>
                      <w:trHeight w:val="212"/>
                    </w:trPr>
                    <w:tc>
                      <w:tcPr>
                        <w:tcW w:w="11160" w:type="dxa"/>
                        <w:tcBorders>
                          <w:top w:val="nil"/>
                          <w:left w:val="nil"/>
                          <w:bottom w:val="nil"/>
                          <w:right w:val="nil"/>
                        </w:tcBorders>
                        <w:tcMar>
                          <w:top w:w="39" w:type="dxa"/>
                          <w:left w:w="39" w:type="dxa"/>
                          <w:bottom w:w="39" w:type="dxa"/>
                          <w:right w:w="39" w:type="dxa"/>
                        </w:tcMar>
                      </w:tcPr>
                      <w:p w14:paraId="5A132C5A" w14:textId="77777777" w:rsidR="00F43388" w:rsidRDefault="00C14450">
                        <w:pPr>
                          <w:spacing w:after="0" w:line="240" w:lineRule="auto"/>
                        </w:pPr>
                        <w:r>
                          <w:rPr>
                            <w:rFonts w:ascii="Arial" w:eastAsia="Arial" w:hAnsi="Arial"/>
                            <w:color w:val="000000"/>
                          </w:rPr>
                          <w:t>N/A</w:t>
                        </w:r>
                      </w:p>
                    </w:tc>
                  </w:tr>
                </w:tbl>
                <w:p w14:paraId="140280C9" w14:textId="77777777" w:rsidR="00F43388" w:rsidRDefault="00F43388">
                  <w:pPr>
                    <w:spacing w:after="0" w:line="240" w:lineRule="auto"/>
                  </w:pPr>
                </w:p>
              </w:tc>
            </w:tr>
            <w:tr w:rsidR="00F43388" w14:paraId="1B6787C6" w14:textId="77777777">
              <w:trPr>
                <w:trHeight w:val="69"/>
              </w:trPr>
              <w:tc>
                <w:tcPr>
                  <w:tcW w:w="180" w:type="dxa"/>
                  <w:tcBorders>
                    <w:left w:val="single" w:sz="15" w:space="0" w:color="000000"/>
                  </w:tcBorders>
                </w:tcPr>
                <w:p w14:paraId="6A007E5F" w14:textId="77777777" w:rsidR="00F43388" w:rsidRDefault="00F43388">
                  <w:pPr>
                    <w:pStyle w:val="EmptyCellLayoutStyle"/>
                    <w:spacing w:after="0" w:line="240" w:lineRule="auto"/>
                  </w:pPr>
                </w:p>
              </w:tc>
              <w:tc>
                <w:tcPr>
                  <w:tcW w:w="1080" w:type="dxa"/>
                </w:tcPr>
                <w:p w14:paraId="2FFCEA07" w14:textId="77777777" w:rsidR="00F43388" w:rsidRDefault="00F43388">
                  <w:pPr>
                    <w:pStyle w:val="EmptyCellLayoutStyle"/>
                    <w:spacing w:after="0" w:line="240" w:lineRule="auto"/>
                  </w:pPr>
                </w:p>
              </w:tc>
              <w:tc>
                <w:tcPr>
                  <w:tcW w:w="1980" w:type="dxa"/>
                </w:tcPr>
                <w:p w14:paraId="14AAD2BB" w14:textId="77777777" w:rsidR="00F43388" w:rsidRDefault="00F43388">
                  <w:pPr>
                    <w:pStyle w:val="EmptyCellLayoutStyle"/>
                    <w:spacing w:after="0" w:line="240" w:lineRule="auto"/>
                  </w:pPr>
                </w:p>
              </w:tc>
              <w:tc>
                <w:tcPr>
                  <w:tcW w:w="359" w:type="dxa"/>
                </w:tcPr>
                <w:p w14:paraId="78630EA5" w14:textId="77777777" w:rsidR="00F43388" w:rsidRDefault="00F43388">
                  <w:pPr>
                    <w:pStyle w:val="EmptyCellLayoutStyle"/>
                    <w:spacing w:after="0" w:line="240" w:lineRule="auto"/>
                  </w:pPr>
                </w:p>
              </w:tc>
              <w:tc>
                <w:tcPr>
                  <w:tcW w:w="7200" w:type="dxa"/>
                </w:tcPr>
                <w:p w14:paraId="0B35D16C" w14:textId="77777777" w:rsidR="00F43388" w:rsidRDefault="00F43388">
                  <w:pPr>
                    <w:pStyle w:val="EmptyCellLayoutStyle"/>
                    <w:spacing w:after="0" w:line="240" w:lineRule="auto"/>
                  </w:pPr>
                </w:p>
              </w:tc>
              <w:tc>
                <w:tcPr>
                  <w:tcW w:w="180" w:type="dxa"/>
                </w:tcPr>
                <w:p w14:paraId="2AAFCAEB" w14:textId="77777777" w:rsidR="00F43388" w:rsidRDefault="00F43388">
                  <w:pPr>
                    <w:pStyle w:val="EmptyCellLayoutStyle"/>
                    <w:spacing w:after="0" w:line="240" w:lineRule="auto"/>
                  </w:pPr>
                </w:p>
              </w:tc>
              <w:tc>
                <w:tcPr>
                  <w:tcW w:w="180" w:type="dxa"/>
                  <w:tcBorders>
                    <w:right w:val="single" w:sz="15" w:space="0" w:color="000000"/>
                  </w:tcBorders>
                </w:tcPr>
                <w:p w14:paraId="35085311" w14:textId="77777777" w:rsidR="00F43388" w:rsidRDefault="00F43388">
                  <w:pPr>
                    <w:pStyle w:val="EmptyCellLayoutStyle"/>
                    <w:spacing w:after="0" w:line="240" w:lineRule="auto"/>
                  </w:pPr>
                </w:p>
              </w:tc>
            </w:tr>
            <w:tr w:rsidR="00C14450" w14:paraId="09710421" w14:textId="77777777" w:rsidTr="00C14450">
              <w:trPr>
                <w:trHeight w:val="359"/>
              </w:trPr>
              <w:tc>
                <w:tcPr>
                  <w:tcW w:w="180" w:type="dxa"/>
                  <w:tcBorders>
                    <w:left w:val="single" w:sz="15" w:space="0" w:color="000000"/>
                  </w:tcBorders>
                </w:tcPr>
                <w:p w14:paraId="6DD06D2D" w14:textId="77777777" w:rsidR="00F43388" w:rsidRDefault="00F43388">
                  <w:pPr>
                    <w:pStyle w:val="EmptyCellLayoutStyle"/>
                    <w:spacing w:after="0" w:line="240" w:lineRule="auto"/>
                  </w:pPr>
                </w:p>
              </w:tc>
              <w:tc>
                <w:tcPr>
                  <w:tcW w:w="1080" w:type="dxa"/>
                  <w:gridSpan w:val="4"/>
                </w:tcPr>
                <w:tbl>
                  <w:tblPr>
                    <w:tblW w:w="0" w:type="auto"/>
                    <w:tblCellMar>
                      <w:left w:w="0" w:type="dxa"/>
                      <w:right w:w="0" w:type="dxa"/>
                    </w:tblCellMar>
                    <w:tblLook w:val="0000" w:firstRow="0" w:lastRow="0" w:firstColumn="0" w:lastColumn="0" w:noHBand="0" w:noVBand="0"/>
                  </w:tblPr>
                  <w:tblGrid>
                    <w:gridCol w:w="10581"/>
                  </w:tblGrid>
                  <w:tr w:rsidR="00F43388" w14:paraId="48CC2E8F" w14:textId="77777777">
                    <w:trPr>
                      <w:trHeight w:val="282"/>
                    </w:trPr>
                    <w:tc>
                      <w:tcPr>
                        <w:tcW w:w="10620" w:type="dxa"/>
                        <w:tcBorders>
                          <w:top w:val="nil"/>
                          <w:left w:val="nil"/>
                          <w:bottom w:val="nil"/>
                          <w:right w:val="nil"/>
                        </w:tcBorders>
                        <w:tcMar>
                          <w:top w:w="39" w:type="dxa"/>
                          <w:left w:w="39" w:type="dxa"/>
                          <w:bottom w:w="39" w:type="dxa"/>
                          <w:right w:w="39" w:type="dxa"/>
                        </w:tcMar>
                      </w:tcPr>
                      <w:p w14:paraId="6FF944AA" w14:textId="77777777" w:rsidR="00F43388" w:rsidRDefault="00C14450">
                        <w:pPr>
                          <w:spacing w:after="0" w:line="240" w:lineRule="auto"/>
                        </w:pPr>
                        <w:r>
                          <w:rPr>
                            <w:rFonts w:ascii="Arial" w:eastAsia="Arial" w:hAnsi="Arial"/>
                            <w:b/>
                            <w:i/>
                            <w:color w:val="000000"/>
                            <w:sz w:val="16"/>
                          </w:rPr>
                          <w:t>NOTE: Civil Service approval does not constitute agreement with or acceptance of the desired qualifications of this position.</w:t>
                        </w:r>
                      </w:p>
                    </w:tc>
                  </w:tr>
                </w:tbl>
                <w:p w14:paraId="5C230714" w14:textId="77777777" w:rsidR="00F43388" w:rsidRDefault="00F43388">
                  <w:pPr>
                    <w:spacing w:after="0" w:line="240" w:lineRule="auto"/>
                  </w:pPr>
                </w:p>
              </w:tc>
              <w:tc>
                <w:tcPr>
                  <w:tcW w:w="180" w:type="dxa"/>
                </w:tcPr>
                <w:p w14:paraId="312A185E" w14:textId="77777777" w:rsidR="00F43388" w:rsidRDefault="00F43388">
                  <w:pPr>
                    <w:pStyle w:val="EmptyCellLayoutStyle"/>
                    <w:spacing w:after="0" w:line="240" w:lineRule="auto"/>
                  </w:pPr>
                </w:p>
              </w:tc>
              <w:tc>
                <w:tcPr>
                  <w:tcW w:w="180" w:type="dxa"/>
                  <w:tcBorders>
                    <w:right w:val="single" w:sz="15" w:space="0" w:color="000000"/>
                  </w:tcBorders>
                </w:tcPr>
                <w:p w14:paraId="36F5A969" w14:textId="77777777" w:rsidR="00F43388" w:rsidRDefault="00F43388">
                  <w:pPr>
                    <w:pStyle w:val="EmptyCellLayoutStyle"/>
                    <w:spacing w:after="0" w:line="240" w:lineRule="auto"/>
                  </w:pPr>
                </w:p>
              </w:tc>
            </w:tr>
            <w:tr w:rsidR="00F43388" w14:paraId="13BEC03F" w14:textId="77777777">
              <w:trPr>
                <w:trHeight w:val="128"/>
              </w:trPr>
              <w:tc>
                <w:tcPr>
                  <w:tcW w:w="180" w:type="dxa"/>
                  <w:tcBorders>
                    <w:left w:val="single" w:sz="15" w:space="0" w:color="000000"/>
                    <w:bottom w:val="single" w:sz="15" w:space="0" w:color="000000"/>
                  </w:tcBorders>
                </w:tcPr>
                <w:p w14:paraId="4FB81771" w14:textId="77777777" w:rsidR="00F43388" w:rsidRDefault="00F43388">
                  <w:pPr>
                    <w:pStyle w:val="EmptyCellLayoutStyle"/>
                    <w:spacing w:after="0" w:line="240" w:lineRule="auto"/>
                  </w:pPr>
                </w:p>
              </w:tc>
              <w:tc>
                <w:tcPr>
                  <w:tcW w:w="1080" w:type="dxa"/>
                  <w:tcBorders>
                    <w:bottom w:val="single" w:sz="15" w:space="0" w:color="000000"/>
                  </w:tcBorders>
                </w:tcPr>
                <w:p w14:paraId="64681F64" w14:textId="77777777" w:rsidR="00F43388" w:rsidRDefault="00F43388">
                  <w:pPr>
                    <w:pStyle w:val="EmptyCellLayoutStyle"/>
                    <w:spacing w:after="0" w:line="240" w:lineRule="auto"/>
                  </w:pPr>
                </w:p>
              </w:tc>
              <w:tc>
                <w:tcPr>
                  <w:tcW w:w="1980" w:type="dxa"/>
                  <w:tcBorders>
                    <w:bottom w:val="single" w:sz="15" w:space="0" w:color="000000"/>
                  </w:tcBorders>
                </w:tcPr>
                <w:p w14:paraId="09893B43" w14:textId="77777777" w:rsidR="00F43388" w:rsidRDefault="00F43388">
                  <w:pPr>
                    <w:pStyle w:val="EmptyCellLayoutStyle"/>
                    <w:spacing w:after="0" w:line="240" w:lineRule="auto"/>
                  </w:pPr>
                </w:p>
              </w:tc>
              <w:tc>
                <w:tcPr>
                  <w:tcW w:w="359" w:type="dxa"/>
                  <w:tcBorders>
                    <w:bottom w:val="single" w:sz="15" w:space="0" w:color="000000"/>
                  </w:tcBorders>
                </w:tcPr>
                <w:p w14:paraId="70B33D72" w14:textId="77777777" w:rsidR="00F43388" w:rsidRDefault="00F43388">
                  <w:pPr>
                    <w:pStyle w:val="EmptyCellLayoutStyle"/>
                    <w:spacing w:after="0" w:line="240" w:lineRule="auto"/>
                  </w:pPr>
                </w:p>
              </w:tc>
              <w:tc>
                <w:tcPr>
                  <w:tcW w:w="7200" w:type="dxa"/>
                  <w:tcBorders>
                    <w:bottom w:val="single" w:sz="15" w:space="0" w:color="000000"/>
                  </w:tcBorders>
                </w:tcPr>
                <w:p w14:paraId="274942E4" w14:textId="77777777" w:rsidR="00F43388" w:rsidRDefault="00F43388">
                  <w:pPr>
                    <w:pStyle w:val="EmptyCellLayoutStyle"/>
                    <w:spacing w:after="0" w:line="240" w:lineRule="auto"/>
                  </w:pPr>
                </w:p>
              </w:tc>
              <w:tc>
                <w:tcPr>
                  <w:tcW w:w="180" w:type="dxa"/>
                  <w:tcBorders>
                    <w:bottom w:val="single" w:sz="15" w:space="0" w:color="000000"/>
                  </w:tcBorders>
                </w:tcPr>
                <w:p w14:paraId="4097DDB3" w14:textId="77777777" w:rsidR="00F43388" w:rsidRDefault="00F43388">
                  <w:pPr>
                    <w:pStyle w:val="EmptyCellLayoutStyle"/>
                    <w:spacing w:after="0" w:line="240" w:lineRule="auto"/>
                  </w:pPr>
                </w:p>
              </w:tc>
              <w:tc>
                <w:tcPr>
                  <w:tcW w:w="180" w:type="dxa"/>
                  <w:tcBorders>
                    <w:bottom w:val="single" w:sz="15" w:space="0" w:color="000000"/>
                    <w:right w:val="single" w:sz="15" w:space="0" w:color="000000"/>
                  </w:tcBorders>
                </w:tcPr>
                <w:p w14:paraId="1D20F0B3" w14:textId="77777777" w:rsidR="00F43388" w:rsidRDefault="00F43388">
                  <w:pPr>
                    <w:pStyle w:val="EmptyCellLayoutStyle"/>
                    <w:spacing w:after="0" w:line="240" w:lineRule="auto"/>
                  </w:pPr>
                </w:p>
              </w:tc>
            </w:tr>
          </w:tbl>
          <w:p w14:paraId="17E1F3BA" w14:textId="77777777" w:rsidR="00F43388" w:rsidRDefault="00F43388">
            <w:pPr>
              <w:spacing w:after="0" w:line="240" w:lineRule="auto"/>
            </w:pPr>
          </w:p>
        </w:tc>
        <w:tc>
          <w:tcPr>
            <w:tcW w:w="179" w:type="dxa"/>
          </w:tcPr>
          <w:p w14:paraId="1D9828BE" w14:textId="77777777" w:rsidR="00F43388" w:rsidRDefault="00F43388">
            <w:pPr>
              <w:pStyle w:val="EmptyCellLayoutStyle"/>
              <w:spacing w:after="0" w:line="240" w:lineRule="auto"/>
            </w:pPr>
          </w:p>
        </w:tc>
      </w:tr>
      <w:tr w:rsidR="00F43388" w14:paraId="46A0863A" w14:textId="77777777">
        <w:trPr>
          <w:trHeight w:val="148"/>
        </w:trPr>
        <w:tc>
          <w:tcPr>
            <w:tcW w:w="179" w:type="dxa"/>
          </w:tcPr>
          <w:p w14:paraId="008539B3" w14:textId="77777777" w:rsidR="00F43388" w:rsidRDefault="00F43388">
            <w:pPr>
              <w:pStyle w:val="EmptyCellLayoutStyle"/>
              <w:spacing w:after="0" w:line="240" w:lineRule="auto"/>
            </w:pPr>
          </w:p>
        </w:tc>
        <w:tc>
          <w:tcPr>
            <w:tcW w:w="0" w:type="dxa"/>
          </w:tcPr>
          <w:p w14:paraId="12034698" w14:textId="77777777" w:rsidR="00F43388" w:rsidRDefault="00F43388">
            <w:pPr>
              <w:pStyle w:val="EmptyCellLayoutStyle"/>
              <w:spacing w:after="0" w:line="240" w:lineRule="auto"/>
            </w:pPr>
          </w:p>
        </w:tc>
        <w:tc>
          <w:tcPr>
            <w:tcW w:w="0" w:type="dxa"/>
          </w:tcPr>
          <w:p w14:paraId="22B80266" w14:textId="77777777" w:rsidR="00F43388" w:rsidRDefault="00F43388">
            <w:pPr>
              <w:pStyle w:val="EmptyCellLayoutStyle"/>
              <w:spacing w:after="0" w:line="240" w:lineRule="auto"/>
            </w:pPr>
          </w:p>
        </w:tc>
        <w:tc>
          <w:tcPr>
            <w:tcW w:w="0" w:type="dxa"/>
          </w:tcPr>
          <w:p w14:paraId="0840C57B" w14:textId="77777777" w:rsidR="00F43388" w:rsidRDefault="00F43388">
            <w:pPr>
              <w:pStyle w:val="EmptyCellLayoutStyle"/>
              <w:spacing w:after="0" w:line="240" w:lineRule="auto"/>
            </w:pPr>
          </w:p>
        </w:tc>
        <w:tc>
          <w:tcPr>
            <w:tcW w:w="0" w:type="dxa"/>
          </w:tcPr>
          <w:p w14:paraId="37E4C747" w14:textId="77777777" w:rsidR="00F43388" w:rsidRDefault="00F43388">
            <w:pPr>
              <w:pStyle w:val="EmptyCellLayoutStyle"/>
              <w:spacing w:after="0" w:line="240" w:lineRule="auto"/>
            </w:pPr>
          </w:p>
        </w:tc>
        <w:tc>
          <w:tcPr>
            <w:tcW w:w="0" w:type="dxa"/>
          </w:tcPr>
          <w:p w14:paraId="5EBDCAD7" w14:textId="77777777" w:rsidR="00F43388" w:rsidRDefault="00F43388">
            <w:pPr>
              <w:pStyle w:val="EmptyCellLayoutStyle"/>
              <w:spacing w:after="0" w:line="240" w:lineRule="auto"/>
            </w:pPr>
          </w:p>
        </w:tc>
        <w:tc>
          <w:tcPr>
            <w:tcW w:w="0" w:type="dxa"/>
          </w:tcPr>
          <w:p w14:paraId="321B8CBF" w14:textId="77777777" w:rsidR="00F43388" w:rsidRDefault="00F43388">
            <w:pPr>
              <w:pStyle w:val="EmptyCellLayoutStyle"/>
              <w:spacing w:after="0" w:line="240" w:lineRule="auto"/>
            </w:pPr>
          </w:p>
        </w:tc>
        <w:tc>
          <w:tcPr>
            <w:tcW w:w="2505" w:type="dxa"/>
          </w:tcPr>
          <w:p w14:paraId="65F351C7" w14:textId="77777777" w:rsidR="00F43388" w:rsidRDefault="00F43388">
            <w:pPr>
              <w:pStyle w:val="EmptyCellLayoutStyle"/>
              <w:spacing w:after="0" w:line="240" w:lineRule="auto"/>
            </w:pPr>
          </w:p>
        </w:tc>
        <w:tc>
          <w:tcPr>
            <w:tcW w:w="6120" w:type="dxa"/>
          </w:tcPr>
          <w:p w14:paraId="429529B1" w14:textId="77777777" w:rsidR="00F43388" w:rsidRDefault="00F43388">
            <w:pPr>
              <w:pStyle w:val="EmptyCellLayoutStyle"/>
              <w:spacing w:after="0" w:line="240" w:lineRule="auto"/>
            </w:pPr>
          </w:p>
        </w:tc>
        <w:tc>
          <w:tcPr>
            <w:tcW w:w="2534" w:type="dxa"/>
          </w:tcPr>
          <w:p w14:paraId="6F6D4271" w14:textId="77777777" w:rsidR="00F43388" w:rsidRDefault="00F43388">
            <w:pPr>
              <w:pStyle w:val="EmptyCellLayoutStyle"/>
              <w:spacing w:after="0" w:line="240" w:lineRule="auto"/>
            </w:pPr>
          </w:p>
        </w:tc>
        <w:tc>
          <w:tcPr>
            <w:tcW w:w="179" w:type="dxa"/>
          </w:tcPr>
          <w:p w14:paraId="4D9ACC68" w14:textId="77777777" w:rsidR="00F43388" w:rsidRDefault="00F43388">
            <w:pPr>
              <w:pStyle w:val="EmptyCellLayoutStyle"/>
              <w:spacing w:after="0" w:line="240" w:lineRule="auto"/>
            </w:pPr>
          </w:p>
        </w:tc>
      </w:tr>
      <w:tr w:rsidR="00C14450" w14:paraId="20F40085" w14:textId="77777777" w:rsidTr="00C14450">
        <w:tc>
          <w:tcPr>
            <w:tcW w:w="179" w:type="dxa"/>
          </w:tcPr>
          <w:p w14:paraId="174A2DBF" w14:textId="77777777" w:rsidR="00F43388" w:rsidRDefault="00F43388">
            <w:pPr>
              <w:pStyle w:val="EmptyCellLayoutStyle"/>
              <w:spacing w:after="0" w:line="240" w:lineRule="auto"/>
            </w:pPr>
          </w:p>
        </w:tc>
        <w:tc>
          <w:tcPr>
            <w:tcW w:w="0" w:type="dxa"/>
          </w:tcPr>
          <w:p w14:paraId="13C9C797" w14:textId="77777777" w:rsidR="00F43388" w:rsidRDefault="00F43388">
            <w:pPr>
              <w:pStyle w:val="EmptyCellLayoutStyle"/>
              <w:spacing w:after="0" w:line="240" w:lineRule="auto"/>
            </w:pPr>
          </w:p>
        </w:tc>
        <w:tc>
          <w:tcPr>
            <w:tcW w:w="0" w:type="dxa"/>
            <w:gridSpan w:val="8"/>
          </w:tcPr>
          <w:tbl>
            <w:tblPr>
              <w:tblW w:w="0" w:type="auto"/>
              <w:tblBorders>
                <w:top w:val="single" w:sz="15" w:space="0" w:color="000000"/>
                <w:left w:val="single" w:sz="15" w:space="0" w:color="000000"/>
                <w:bottom w:val="single" w:sz="15" w:space="0" w:color="000000"/>
                <w:right w:val="single" w:sz="15" w:space="0" w:color="000000"/>
              </w:tblBorders>
              <w:tblCellMar>
                <w:left w:w="0" w:type="dxa"/>
                <w:right w:w="0" w:type="dxa"/>
              </w:tblCellMar>
              <w:tblLook w:val="0000" w:firstRow="0" w:lastRow="0" w:firstColumn="0" w:lastColumn="0" w:noHBand="0" w:noVBand="0"/>
            </w:tblPr>
            <w:tblGrid>
              <w:gridCol w:w="180"/>
              <w:gridCol w:w="5202"/>
              <w:gridCol w:w="358"/>
              <w:gridCol w:w="5200"/>
              <w:gridCol w:w="179"/>
            </w:tblGrid>
            <w:tr w:rsidR="00F43388" w14:paraId="3FF719FA" w14:textId="77777777">
              <w:trPr>
                <w:trHeight w:val="180"/>
              </w:trPr>
              <w:tc>
                <w:tcPr>
                  <w:tcW w:w="180" w:type="dxa"/>
                  <w:tcBorders>
                    <w:top w:val="single" w:sz="15" w:space="0" w:color="000000"/>
                    <w:left w:val="single" w:sz="15" w:space="0" w:color="000000"/>
                  </w:tcBorders>
                </w:tcPr>
                <w:p w14:paraId="3EFA9F1B" w14:textId="77777777" w:rsidR="00F43388" w:rsidRDefault="00F43388">
                  <w:pPr>
                    <w:pStyle w:val="EmptyCellLayoutStyle"/>
                    <w:spacing w:after="0" w:line="240" w:lineRule="auto"/>
                  </w:pPr>
                </w:p>
              </w:tc>
              <w:tc>
                <w:tcPr>
                  <w:tcW w:w="5220" w:type="dxa"/>
                  <w:tcBorders>
                    <w:top w:val="single" w:sz="15" w:space="0" w:color="000000"/>
                  </w:tcBorders>
                </w:tcPr>
                <w:p w14:paraId="2FB6B1F1" w14:textId="77777777" w:rsidR="00F43388" w:rsidRDefault="00F43388">
                  <w:pPr>
                    <w:pStyle w:val="EmptyCellLayoutStyle"/>
                    <w:spacing w:after="0" w:line="240" w:lineRule="auto"/>
                  </w:pPr>
                </w:p>
              </w:tc>
              <w:tc>
                <w:tcPr>
                  <w:tcW w:w="359" w:type="dxa"/>
                  <w:tcBorders>
                    <w:top w:val="single" w:sz="15" w:space="0" w:color="000000"/>
                  </w:tcBorders>
                </w:tcPr>
                <w:p w14:paraId="0ED529F2" w14:textId="77777777" w:rsidR="00F43388" w:rsidRDefault="00F43388">
                  <w:pPr>
                    <w:pStyle w:val="EmptyCellLayoutStyle"/>
                    <w:spacing w:after="0" w:line="240" w:lineRule="auto"/>
                  </w:pPr>
                </w:p>
              </w:tc>
              <w:tc>
                <w:tcPr>
                  <w:tcW w:w="5220" w:type="dxa"/>
                  <w:tcBorders>
                    <w:top w:val="single" w:sz="15" w:space="0" w:color="000000"/>
                  </w:tcBorders>
                </w:tcPr>
                <w:p w14:paraId="22B6CFA7" w14:textId="77777777" w:rsidR="00F43388" w:rsidRDefault="00F43388">
                  <w:pPr>
                    <w:pStyle w:val="EmptyCellLayoutStyle"/>
                    <w:spacing w:after="0" w:line="240" w:lineRule="auto"/>
                  </w:pPr>
                </w:p>
              </w:tc>
              <w:tc>
                <w:tcPr>
                  <w:tcW w:w="180" w:type="dxa"/>
                  <w:tcBorders>
                    <w:top w:val="single" w:sz="15" w:space="0" w:color="000000"/>
                    <w:right w:val="single" w:sz="15" w:space="0" w:color="000000"/>
                  </w:tcBorders>
                </w:tcPr>
                <w:p w14:paraId="5A490FFC" w14:textId="77777777" w:rsidR="00F43388" w:rsidRDefault="00F43388">
                  <w:pPr>
                    <w:pStyle w:val="EmptyCellLayoutStyle"/>
                    <w:spacing w:after="0" w:line="240" w:lineRule="auto"/>
                  </w:pPr>
                </w:p>
              </w:tc>
            </w:tr>
            <w:tr w:rsidR="00C14450" w14:paraId="7C2060AD" w14:textId="77777777" w:rsidTr="00C14450">
              <w:trPr>
                <w:trHeight w:val="540"/>
              </w:trPr>
              <w:tc>
                <w:tcPr>
                  <w:tcW w:w="180" w:type="dxa"/>
                  <w:tcBorders>
                    <w:left w:val="single" w:sz="15" w:space="0" w:color="000000"/>
                  </w:tcBorders>
                </w:tcPr>
                <w:p w14:paraId="05AC6716" w14:textId="77777777" w:rsidR="00F43388" w:rsidRDefault="00F43388">
                  <w:pPr>
                    <w:pStyle w:val="EmptyCellLayoutStyle"/>
                    <w:spacing w:after="0" w:line="240" w:lineRule="auto"/>
                  </w:pPr>
                </w:p>
              </w:tc>
              <w:tc>
                <w:tcPr>
                  <w:tcW w:w="5220" w:type="dxa"/>
                  <w:gridSpan w:val="3"/>
                </w:tcPr>
                <w:tbl>
                  <w:tblPr>
                    <w:tblW w:w="0" w:type="auto"/>
                    <w:tblCellMar>
                      <w:left w:w="0" w:type="dxa"/>
                      <w:right w:w="0" w:type="dxa"/>
                    </w:tblCellMar>
                    <w:tblLook w:val="0000" w:firstRow="0" w:lastRow="0" w:firstColumn="0" w:lastColumn="0" w:noHBand="0" w:noVBand="0"/>
                  </w:tblPr>
                  <w:tblGrid>
                    <w:gridCol w:w="10760"/>
                  </w:tblGrid>
                  <w:tr w:rsidR="00F43388" w14:paraId="668EFF7C" w14:textId="77777777">
                    <w:trPr>
                      <w:trHeight w:val="462"/>
                    </w:trPr>
                    <w:tc>
                      <w:tcPr>
                        <w:tcW w:w="10800" w:type="dxa"/>
                        <w:tcBorders>
                          <w:top w:val="nil"/>
                          <w:left w:val="nil"/>
                          <w:bottom w:val="nil"/>
                          <w:right w:val="nil"/>
                        </w:tcBorders>
                        <w:tcMar>
                          <w:top w:w="39" w:type="dxa"/>
                          <w:left w:w="39" w:type="dxa"/>
                          <w:bottom w:w="39" w:type="dxa"/>
                          <w:right w:w="39" w:type="dxa"/>
                        </w:tcMar>
                      </w:tcPr>
                      <w:p w14:paraId="41FB739C" w14:textId="77777777" w:rsidR="00F43388" w:rsidRDefault="00C14450">
                        <w:pPr>
                          <w:spacing w:after="0" w:line="240" w:lineRule="auto"/>
                        </w:pPr>
                        <w:r>
                          <w:rPr>
                            <w:rFonts w:ascii="Arial" w:eastAsia="Arial" w:hAnsi="Arial"/>
                            <w:b/>
                            <w:i/>
                            <w:color w:val="000000"/>
                          </w:rPr>
                          <w:t>I certify that the information presented in this position description provides a complete and accurate depiction of the duties and responsibilities assigned to this position.</w:t>
                        </w:r>
                      </w:p>
                    </w:tc>
                  </w:tr>
                </w:tbl>
                <w:p w14:paraId="16EC33C2" w14:textId="77777777" w:rsidR="00F43388" w:rsidRDefault="00F43388">
                  <w:pPr>
                    <w:spacing w:after="0" w:line="240" w:lineRule="auto"/>
                  </w:pPr>
                </w:p>
              </w:tc>
              <w:tc>
                <w:tcPr>
                  <w:tcW w:w="180" w:type="dxa"/>
                  <w:tcBorders>
                    <w:right w:val="single" w:sz="15" w:space="0" w:color="000000"/>
                  </w:tcBorders>
                </w:tcPr>
                <w:p w14:paraId="6B9988C2" w14:textId="77777777" w:rsidR="00F43388" w:rsidRDefault="00F43388">
                  <w:pPr>
                    <w:pStyle w:val="EmptyCellLayoutStyle"/>
                    <w:spacing w:after="0" w:line="240" w:lineRule="auto"/>
                  </w:pPr>
                </w:p>
              </w:tc>
            </w:tr>
            <w:tr w:rsidR="00F43388" w14:paraId="70503BAE" w14:textId="77777777">
              <w:trPr>
                <w:trHeight w:val="290"/>
              </w:trPr>
              <w:tc>
                <w:tcPr>
                  <w:tcW w:w="180" w:type="dxa"/>
                  <w:tcBorders>
                    <w:left w:val="single" w:sz="15" w:space="0" w:color="000000"/>
                  </w:tcBorders>
                </w:tcPr>
                <w:p w14:paraId="0129C3C3" w14:textId="77777777" w:rsidR="00F43388" w:rsidRDefault="00F43388">
                  <w:pPr>
                    <w:pStyle w:val="EmptyCellLayoutStyle"/>
                    <w:spacing w:after="0" w:line="240" w:lineRule="auto"/>
                  </w:pPr>
                </w:p>
              </w:tc>
              <w:tc>
                <w:tcPr>
                  <w:tcW w:w="5220" w:type="dxa"/>
                </w:tcPr>
                <w:tbl>
                  <w:tblPr>
                    <w:tblW w:w="0" w:type="auto"/>
                    <w:tblCellMar>
                      <w:left w:w="0" w:type="dxa"/>
                      <w:right w:w="0" w:type="dxa"/>
                    </w:tblCellMar>
                    <w:tblLook w:val="0000" w:firstRow="0" w:lastRow="0" w:firstColumn="0" w:lastColumn="0" w:noHBand="0" w:noVBand="0"/>
                  </w:tblPr>
                  <w:tblGrid>
                    <w:gridCol w:w="5202"/>
                  </w:tblGrid>
                  <w:tr w:rsidR="00F43388" w14:paraId="6FA3BA82" w14:textId="77777777">
                    <w:trPr>
                      <w:trHeight w:val="212"/>
                    </w:trPr>
                    <w:tc>
                      <w:tcPr>
                        <w:tcW w:w="5220" w:type="dxa"/>
                        <w:tcBorders>
                          <w:top w:val="nil"/>
                          <w:left w:val="nil"/>
                          <w:bottom w:val="nil"/>
                          <w:right w:val="nil"/>
                        </w:tcBorders>
                        <w:tcMar>
                          <w:top w:w="39" w:type="dxa"/>
                          <w:left w:w="39" w:type="dxa"/>
                          <w:bottom w:w="39" w:type="dxa"/>
                          <w:right w:w="39" w:type="dxa"/>
                        </w:tcMar>
                      </w:tcPr>
                      <w:p w14:paraId="3A47CD82" w14:textId="77777777" w:rsidR="00F43388" w:rsidRDefault="00F43388">
                        <w:pPr>
                          <w:spacing w:after="0" w:line="240" w:lineRule="auto"/>
                        </w:pPr>
                      </w:p>
                    </w:tc>
                  </w:tr>
                </w:tbl>
                <w:p w14:paraId="77370110" w14:textId="77777777" w:rsidR="00F43388" w:rsidRDefault="00F43388">
                  <w:pPr>
                    <w:spacing w:after="0" w:line="240" w:lineRule="auto"/>
                  </w:pPr>
                </w:p>
              </w:tc>
              <w:tc>
                <w:tcPr>
                  <w:tcW w:w="359" w:type="dxa"/>
                </w:tcPr>
                <w:p w14:paraId="1430BC20" w14:textId="77777777" w:rsidR="00F43388" w:rsidRDefault="00F43388">
                  <w:pPr>
                    <w:pStyle w:val="EmptyCellLayoutStyle"/>
                    <w:spacing w:after="0" w:line="240" w:lineRule="auto"/>
                  </w:pPr>
                </w:p>
              </w:tc>
              <w:tc>
                <w:tcPr>
                  <w:tcW w:w="5220" w:type="dxa"/>
                </w:tcPr>
                <w:tbl>
                  <w:tblPr>
                    <w:tblW w:w="0" w:type="auto"/>
                    <w:tblCellMar>
                      <w:left w:w="0" w:type="dxa"/>
                      <w:right w:w="0" w:type="dxa"/>
                    </w:tblCellMar>
                    <w:tblLook w:val="0000" w:firstRow="0" w:lastRow="0" w:firstColumn="0" w:lastColumn="0" w:noHBand="0" w:noVBand="0"/>
                  </w:tblPr>
                  <w:tblGrid>
                    <w:gridCol w:w="5200"/>
                  </w:tblGrid>
                  <w:tr w:rsidR="00F43388" w14:paraId="22C870F2" w14:textId="77777777">
                    <w:trPr>
                      <w:trHeight w:val="212"/>
                    </w:trPr>
                    <w:tc>
                      <w:tcPr>
                        <w:tcW w:w="5220" w:type="dxa"/>
                        <w:tcBorders>
                          <w:top w:val="nil"/>
                          <w:left w:val="nil"/>
                          <w:bottom w:val="nil"/>
                          <w:right w:val="nil"/>
                        </w:tcBorders>
                        <w:tcMar>
                          <w:top w:w="39" w:type="dxa"/>
                          <w:left w:w="39" w:type="dxa"/>
                          <w:bottom w:w="39" w:type="dxa"/>
                          <w:right w:w="39" w:type="dxa"/>
                        </w:tcMar>
                      </w:tcPr>
                      <w:p w14:paraId="2CADCE19" w14:textId="77777777" w:rsidR="00F43388" w:rsidRDefault="00F43388">
                        <w:pPr>
                          <w:spacing w:after="0" w:line="240" w:lineRule="auto"/>
                        </w:pPr>
                      </w:p>
                    </w:tc>
                  </w:tr>
                </w:tbl>
                <w:p w14:paraId="7EA1C1E9" w14:textId="77777777" w:rsidR="00F43388" w:rsidRDefault="00F43388">
                  <w:pPr>
                    <w:spacing w:after="0" w:line="240" w:lineRule="auto"/>
                  </w:pPr>
                </w:p>
              </w:tc>
              <w:tc>
                <w:tcPr>
                  <w:tcW w:w="180" w:type="dxa"/>
                  <w:tcBorders>
                    <w:right w:val="single" w:sz="15" w:space="0" w:color="000000"/>
                  </w:tcBorders>
                </w:tcPr>
                <w:p w14:paraId="1E990B39" w14:textId="77777777" w:rsidR="00F43388" w:rsidRDefault="00F43388">
                  <w:pPr>
                    <w:pStyle w:val="EmptyCellLayoutStyle"/>
                    <w:spacing w:after="0" w:line="240" w:lineRule="auto"/>
                  </w:pPr>
                </w:p>
              </w:tc>
            </w:tr>
            <w:tr w:rsidR="00F43388" w14:paraId="026CDD7D" w14:textId="77777777">
              <w:trPr>
                <w:trHeight w:val="34"/>
              </w:trPr>
              <w:tc>
                <w:tcPr>
                  <w:tcW w:w="180" w:type="dxa"/>
                  <w:tcBorders>
                    <w:left w:val="single" w:sz="15" w:space="0" w:color="000000"/>
                  </w:tcBorders>
                </w:tcPr>
                <w:p w14:paraId="510E8855" w14:textId="77777777" w:rsidR="00F43388" w:rsidRDefault="00F43388">
                  <w:pPr>
                    <w:pStyle w:val="EmptyCellLayoutStyle"/>
                    <w:spacing w:after="0" w:line="240" w:lineRule="auto"/>
                  </w:pPr>
                </w:p>
              </w:tc>
              <w:tc>
                <w:tcPr>
                  <w:tcW w:w="5220" w:type="dxa"/>
                </w:tcPr>
                <w:p w14:paraId="3591041D" w14:textId="77777777" w:rsidR="00F43388" w:rsidRDefault="00F43388">
                  <w:pPr>
                    <w:pStyle w:val="EmptyCellLayoutStyle"/>
                    <w:spacing w:after="0" w:line="240" w:lineRule="auto"/>
                  </w:pPr>
                </w:p>
              </w:tc>
              <w:tc>
                <w:tcPr>
                  <w:tcW w:w="359" w:type="dxa"/>
                </w:tcPr>
                <w:p w14:paraId="1757A135" w14:textId="77777777" w:rsidR="00F43388" w:rsidRDefault="00F43388">
                  <w:pPr>
                    <w:pStyle w:val="EmptyCellLayoutStyle"/>
                    <w:spacing w:after="0" w:line="240" w:lineRule="auto"/>
                  </w:pPr>
                </w:p>
              </w:tc>
              <w:tc>
                <w:tcPr>
                  <w:tcW w:w="5220" w:type="dxa"/>
                </w:tcPr>
                <w:p w14:paraId="17D02B79" w14:textId="77777777" w:rsidR="00F43388" w:rsidRDefault="00F43388">
                  <w:pPr>
                    <w:pStyle w:val="EmptyCellLayoutStyle"/>
                    <w:spacing w:after="0" w:line="240" w:lineRule="auto"/>
                  </w:pPr>
                </w:p>
              </w:tc>
              <w:tc>
                <w:tcPr>
                  <w:tcW w:w="180" w:type="dxa"/>
                  <w:tcBorders>
                    <w:right w:val="single" w:sz="15" w:space="0" w:color="000000"/>
                  </w:tcBorders>
                </w:tcPr>
                <w:p w14:paraId="282083CB" w14:textId="77777777" w:rsidR="00F43388" w:rsidRDefault="00F43388">
                  <w:pPr>
                    <w:pStyle w:val="EmptyCellLayoutStyle"/>
                    <w:spacing w:after="0" w:line="240" w:lineRule="auto"/>
                  </w:pPr>
                </w:p>
              </w:tc>
            </w:tr>
            <w:tr w:rsidR="00F43388" w14:paraId="4EBD37A4" w14:textId="77777777">
              <w:trPr>
                <w:trHeight w:val="360"/>
              </w:trPr>
              <w:tc>
                <w:tcPr>
                  <w:tcW w:w="180" w:type="dxa"/>
                  <w:tcBorders>
                    <w:left w:val="single" w:sz="15" w:space="0" w:color="000000"/>
                  </w:tcBorders>
                </w:tcPr>
                <w:p w14:paraId="2579B69D" w14:textId="77777777" w:rsidR="00F43388" w:rsidRDefault="00F43388">
                  <w:pPr>
                    <w:pStyle w:val="EmptyCellLayoutStyle"/>
                    <w:spacing w:after="0" w:line="240" w:lineRule="auto"/>
                  </w:pPr>
                </w:p>
              </w:tc>
              <w:tc>
                <w:tcPr>
                  <w:tcW w:w="5220" w:type="dxa"/>
                </w:tcPr>
                <w:tbl>
                  <w:tblPr>
                    <w:tblW w:w="0" w:type="auto"/>
                    <w:tblCellMar>
                      <w:left w:w="0" w:type="dxa"/>
                      <w:right w:w="0" w:type="dxa"/>
                    </w:tblCellMar>
                    <w:tblLook w:val="0000" w:firstRow="0" w:lastRow="0" w:firstColumn="0" w:lastColumn="0" w:noHBand="0" w:noVBand="0"/>
                  </w:tblPr>
                  <w:tblGrid>
                    <w:gridCol w:w="5202"/>
                  </w:tblGrid>
                  <w:tr w:rsidR="00F43388" w14:paraId="6DD893F7" w14:textId="77777777">
                    <w:trPr>
                      <w:trHeight w:val="282"/>
                    </w:trPr>
                    <w:tc>
                      <w:tcPr>
                        <w:tcW w:w="5220" w:type="dxa"/>
                        <w:tcBorders>
                          <w:top w:val="single" w:sz="7" w:space="0" w:color="000000"/>
                          <w:left w:val="nil"/>
                          <w:bottom w:val="nil"/>
                          <w:right w:val="nil"/>
                        </w:tcBorders>
                        <w:tcMar>
                          <w:top w:w="39" w:type="dxa"/>
                          <w:left w:w="39" w:type="dxa"/>
                          <w:bottom w:w="39" w:type="dxa"/>
                          <w:right w:w="39" w:type="dxa"/>
                        </w:tcMar>
                      </w:tcPr>
                      <w:p w14:paraId="495F7356" w14:textId="77777777" w:rsidR="00F43388" w:rsidRDefault="00C14450">
                        <w:pPr>
                          <w:spacing w:after="0" w:line="240" w:lineRule="auto"/>
                          <w:jc w:val="center"/>
                        </w:pPr>
                        <w:r>
                          <w:rPr>
                            <w:rFonts w:ascii="Arial" w:eastAsia="Arial" w:hAnsi="Arial"/>
                            <w:b/>
                            <w:color w:val="000000"/>
                            <w:sz w:val="16"/>
                          </w:rPr>
                          <w:t>Supervisor</w:t>
                        </w:r>
                      </w:p>
                    </w:tc>
                  </w:tr>
                </w:tbl>
                <w:p w14:paraId="28B14FE3" w14:textId="77777777" w:rsidR="00F43388" w:rsidRDefault="00F43388">
                  <w:pPr>
                    <w:spacing w:after="0" w:line="240" w:lineRule="auto"/>
                  </w:pPr>
                </w:p>
              </w:tc>
              <w:tc>
                <w:tcPr>
                  <w:tcW w:w="359" w:type="dxa"/>
                </w:tcPr>
                <w:p w14:paraId="35527355" w14:textId="77777777" w:rsidR="00F43388" w:rsidRDefault="00F43388">
                  <w:pPr>
                    <w:pStyle w:val="EmptyCellLayoutStyle"/>
                    <w:spacing w:after="0" w:line="240" w:lineRule="auto"/>
                  </w:pPr>
                </w:p>
              </w:tc>
              <w:tc>
                <w:tcPr>
                  <w:tcW w:w="5220" w:type="dxa"/>
                </w:tcPr>
                <w:tbl>
                  <w:tblPr>
                    <w:tblW w:w="0" w:type="auto"/>
                    <w:tblCellMar>
                      <w:left w:w="0" w:type="dxa"/>
                      <w:right w:w="0" w:type="dxa"/>
                    </w:tblCellMar>
                    <w:tblLook w:val="0000" w:firstRow="0" w:lastRow="0" w:firstColumn="0" w:lastColumn="0" w:noHBand="0" w:noVBand="0"/>
                  </w:tblPr>
                  <w:tblGrid>
                    <w:gridCol w:w="5200"/>
                  </w:tblGrid>
                  <w:tr w:rsidR="00F43388" w14:paraId="4A1BC4DA" w14:textId="77777777">
                    <w:trPr>
                      <w:trHeight w:val="282"/>
                    </w:trPr>
                    <w:tc>
                      <w:tcPr>
                        <w:tcW w:w="5220" w:type="dxa"/>
                        <w:tcBorders>
                          <w:top w:val="single" w:sz="7" w:space="0" w:color="000000"/>
                          <w:left w:val="nil"/>
                          <w:bottom w:val="nil"/>
                          <w:right w:val="nil"/>
                        </w:tcBorders>
                        <w:tcMar>
                          <w:top w:w="39" w:type="dxa"/>
                          <w:left w:w="39" w:type="dxa"/>
                          <w:bottom w:w="39" w:type="dxa"/>
                          <w:right w:w="39" w:type="dxa"/>
                        </w:tcMar>
                      </w:tcPr>
                      <w:p w14:paraId="371F62BD" w14:textId="77777777" w:rsidR="00F43388" w:rsidRDefault="00C14450">
                        <w:pPr>
                          <w:spacing w:after="0" w:line="240" w:lineRule="auto"/>
                          <w:jc w:val="center"/>
                        </w:pPr>
                        <w:r>
                          <w:rPr>
                            <w:rFonts w:ascii="Arial" w:eastAsia="Arial" w:hAnsi="Arial"/>
                            <w:b/>
                            <w:color w:val="000000"/>
                            <w:sz w:val="16"/>
                          </w:rPr>
                          <w:t>Date</w:t>
                        </w:r>
                      </w:p>
                    </w:tc>
                  </w:tr>
                </w:tbl>
                <w:p w14:paraId="265BB105" w14:textId="77777777" w:rsidR="00F43388" w:rsidRDefault="00F43388">
                  <w:pPr>
                    <w:spacing w:after="0" w:line="240" w:lineRule="auto"/>
                  </w:pPr>
                </w:p>
              </w:tc>
              <w:tc>
                <w:tcPr>
                  <w:tcW w:w="180" w:type="dxa"/>
                  <w:tcBorders>
                    <w:right w:val="single" w:sz="15" w:space="0" w:color="000000"/>
                  </w:tcBorders>
                </w:tcPr>
                <w:p w14:paraId="26A2CDC8" w14:textId="77777777" w:rsidR="00F43388" w:rsidRDefault="00F43388">
                  <w:pPr>
                    <w:pStyle w:val="EmptyCellLayoutStyle"/>
                    <w:spacing w:after="0" w:line="240" w:lineRule="auto"/>
                  </w:pPr>
                </w:p>
              </w:tc>
            </w:tr>
            <w:tr w:rsidR="00F43388" w14:paraId="2E26AEB8" w14:textId="77777777">
              <w:trPr>
                <w:trHeight w:val="214"/>
              </w:trPr>
              <w:tc>
                <w:tcPr>
                  <w:tcW w:w="180" w:type="dxa"/>
                  <w:tcBorders>
                    <w:left w:val="single" w:sz="15" w:space="0" w:color="000000"/>
                    <w:bottom w:val="single" w:sz="15" w:space="0" w:color="000000"/>
                  </w:tcBorders>
                </w:tcPr>
                <w:p w14:paraId="4C0C5B14" w14:textId="77777777" w:rsidR="00F43388" w:rsidRDefault="00F43388">
                  <w:pPr>
                    <w:pStyle w:val="EmptyCellLayoutStyle"/>
                    <w:spacing w:after="0" w:line="240" w:lineRule="auto"/>
                  </w:pPr>
                </w:p>
              </w:tc>
              <w:tc>
                <w:tcPr>
                  <w:tcW w:w="5220" w:type="dxa"/>
                  <w:tcBorders>
                    <w:bottom w:val="single" w:sz="15" w:space="0" w:color="000000"/>
                  </w:tcBorders>
                </w:tcPr>
                <w:p w14:paraId="110EF991" w14:textId="77777777" w:rsidR="00F43388" w:rsidRDefault="00F43388">
                  <w:pPr>
                    <w:pStyle w:val="EmptyCellLayoutStyle"/>
                    <w:spacing w:after="0" w:line="240" w:lineRule="auto"/>
                  </w:pPr>
                </w:p>
              </w:tc>
              <w:tc>
                <w:tcPr>
                  <w:tcW w:w="359" w:type="dxa"/>
                  <w:tcBorders>
                    <w:bottom w:val="single" w:sz="15" w:space="0" w:color="000000"/>
                  </w:tcBorders>
                </w:tcPr>
                <w:p w14:paraId="0688E75A" w14:textId="77777777" w:rsidR="00F43388" w:rsidRDefault="00F43388">
                  <w:pPr>
                    <w:pStyle w:val="EmptyCellLayoutStyle"/>
                    <w:spacing w:after="0" w:line="240" w:lineRule="auto"/>
                  </w:pPr>
                </w:p>
              </w:tc>
              <w:tc>
                <w:tcPr>
                  <w:tcW w:w="5220" w:type="dxa"/>
                  <w:tcBorders>
                    <w:bottom w:val="single" w:sz="15" w:space="0" w:color="000000"/>
                  </w:tcBorders>
                </w:tcPr>
                <w:p w14:paraId="4D201999" w14:textId="77777777" w:rsidR="00F43388" w:rsidRDefault="00F43388">
                  <w:pPr>
                    <w:pStyle w:val="EmptyCellLayoutStyle"/>
                    <w:spacing w:after="0" w:line="240" w:lineRule="auto"/>
                  </w:pPr>
                </w:p>
              </w:tc>
              <w:tc>
                <w:tcPr>
                  <w:tcW w:w="180" w:type="dxa"/>
                  <w:tcBorders>
                    <w:bottom w:val="single" w:sz="15" w:space="0" w:color="000000"/>
                    <w:right w:val="single" w:sz="15" w:space="0" w:color="000000"/>
                  </w:tcBorders>
                </w:tcPr>
                <w:p w14:paraId="6382DB5F" w14:textId="77777777" w:rsidR="00F43388" w:rsidRDefault="00F43388">
                  <w:pPr>
                    <w:pStyle w:val="EmptyCellLayoutStyle"/>
                    <w:spacing w:after="0" w:line="240" w:lineRule="auto"/>
                  </w:pPr>
                </w:p>
              </w:tc>
            </w:tr>
          </w:tbl>
          <w:p w14:paraId="1D098F34" w14:textId="77777777" w:rsidR="00F43388" w:rsidRDefault="00F43388">
            <w:pPr>
              <w:spacing w:after="0" w:line="240" w:lineRule="auto"/>
            </w:pPr>
          </w:p>
        </w:tc>
        <w:tc>
          <w:tcPr>
            <w:tcW w:w="179" w:type="dxa"/>
          </w:tcPr>
          <w:p w14:paraId="53DB590C" w14:textId="77777777" w:rsidR="00F43388" w:rsidRDefault="00F43388">
            <w:pPr>
              <w:pStyle w:val="EmptyCellLayoutStyle"/>
              <w:spacing w:after="0" w:line="240" w:lineRule="auto"/>
            </w:pPr>
          </w:p>
        </w:tc>
      </w:tr>
      <w:tr w:rsidR="00F43388" w14:paraId="2EFD9D95" w14:textId="77777777">
        <w:trPr>
          <w:trHeight w:val="99"/>
        </w:trPr>
        <w:tc>
          <w:tcPr>
            <w:tcW w:w="179" w:type="dxa"/>
          </w:tcPr>
          <w:p w14:paraId="4BC4BC04" w14:textId="77777777" w:rsidR="00F43388" w:rsidRDefault="00F43388">
            <w:pPr>
              <w:pStyle w:val="EmptyCellLayoutStyle"/>
              <w:spacing w:after="0" w:line="240" w:lineRule="auto"/>
            </w:pPr>
          </w:p>
        </w:tc>
        <w:tc>
          <w:tcPr>
            <w:tcW w:w="0" w:type="dxa"/>
          </w:tcPr>
          <w:p w14:paraId="556DCD27" w14:textId="77777777" w:rsidR="00F43388" w:rsidRDefault="00F43388">
            <w:pPr>
              <w:pStyle w:val="EmptyCellLayoutStyle"/>
              <w:spacing w:after="0" w:line="240" w:lineRule="auto"/>
            </w:pPr>
          </w:p>
        </w:tc>
        <w:tc>
          <w:tcPr>
            <w:tcW w:w="0" w:type="dxa"/>
          </w:tcPr>
          <w:p w14:paraId="706439FD" w14:textId="77777777" w:rsidR="00F43388" w:rsidRDefault="00F43388">
            <w:pPr>
              <w:pStyle w:val="EmptyCellLayoutStyle"/>
              <w:spacing w:after="0" w:line="240" w:lineRule="auto"/>
            </w:pPr>
          </w:p>
        </w:tc>
        <w:tc>
          <w:tcPr>
            <w:tcW w:w="0" w:type="dxa"/>
          </w:tcPr>
          <w:p w14:paraId="5011A388" w14:textId="77777777" w:rsidR="00F43388" w:rsidRDefault="00F43388">
            <w:pPr>
              <w:pStyle w:val="EmptyCellLayoutStyle"/>
              <w:spacing w:after="0" w:line="240" w:lineRule="auto"/>
            </w:pPr>
          </w:p>
        </w:tc>
        <w:tc>
          <w:tcPr>
            <w:tcW w:w="0" w:type="dxa"/>
          </w:tcPr>
          <w:p w14:paraId="4FBB85BA" w14:textId="77777777" w:rsidR="00F43388" w:rsidRDefault="00F43388">
            <w:pPr>
              <w:pStyle w:val="EmptyCellLayoutStyle"/>
              <w:spacing w:after="0" w:line="240" w:lineRule="auto"/>
            </w:pPr>
          </w:p>
        </w:tc>
        <w:tc>
          <w:tcPr>
            <w:tcW w:w="0" w:type="dxa"/>
          </w:tcPr>
          <w:p w14:paraId="68060AEF" w14:textId="77777777" w:rsidR="00F43388" w:rsidRDefault="00F43388">
            <w:pPr>
              <w:pStyle w:val="EmptyCellLayoutStyle"/>
              <w:spacing w:after="0" w:line="240" w:lineRule="auto"/>
            </w:pPr>
          </w:p>
        </w:tc>
        <w:tc>
          <w:tcPr>
            <w:tcW w:w="0" w:type="dxa"/>
          </w:tcPr>
          <w:p w14:paraId="4ADE4EE9" w14:textId="77777777" w:rsidR="00F43388" w:rsidRDefault="00F43388">
            <w:pPr>
              <w:pStyle w:val="EmptyCellLayoutStyle"/>
              <w:spacing w:after="0" w:line="240" w:lineRule="auto"/>
            </w:pPr>
          </w:p>
        </w:tc>
        <w:tc>
          <w:tcPr>
            <w:tcW w:w="2505" w:type="dxa"/>
          </w:tcPr>
          <w:p w14:paraId="4D86238D" w14:textId="77777777" w:rsidR="00F43388" w:rsidRDefault="00F43388">
            <w:pPr>
              <w:pStyle w:val="EmptyCellLayoutStyle"/>
              <w:spacing w:after="0" w:line="240" w:lineRule="auto"/>
            </w:pPr>
          </w:p>
        </w:tc>
        <w:tc>
          <w:tcPr>
            <w:tcW w:w="6120" w:type="dxa"/>
          </w:tcPr>
          <w:p w14:paraId="2E0EA912" w14:textId="77777777" w:rsidR="00F43388" w:rsidRDefault="00F43388">
            <w:pPr>
              <w:pStyle w:val="EmptyCellLayoutStyle"/>
              <w:spacing w:after="0" w:line="240" w:lineRule="auto"/>
            </w:pPr>
          </w:p>
        </w:tc>
        <w:tc>
          <w:tcPr>
            <w:tcW w:w="2534" w:type="dxa"/>
          </w:tcPr>
          <w:p w14:paraId="0378F102" w14:textId="77777777" w:rsidR="00F43388" w:rsidRDefault="00F43388">
            <w:pPr>
              <w:pStyle w:val="EmptyCellLayoutStyle"/>
              <w:spacing w:after="0" w:line="240" w:lineRule="auto"/>
            </w:pPr>
          </w:p>
        </w:tc>
        <w:tc>
          <w:tcPr>
            <w:tcW w:w="179" w:type="dxa"/>
          </w:tcPr>
          <w:p w14:paraId="51C2888E" w14:textId="77777777" w:rsidR="00F43388" w:rsidRDefault="00F43388">
            <w:pPr>
              <w:pStyle w:val="EmptyCellLayoutStyle"/>
              <w:spacing w:after="0" w:line="240" w:lineRule="auto"/>
            </w:pPr>
          </w:p>
        </w:tc>
      </w:tr>
      <w:tr w:rsidR="00F43388" w14:paraId="432A8AD6" w14:textId="77777777">
        <w:trPr>
          <w:trHeight w:val="360"/>
        </w:trPr>
        <w:tc>
          <w:tcPr>
            <w:tcW w:w="179" w:type="dxa"/>
          </w:tcPr>
          <w:p w14:paraId="5293297B" w14:textId="77777777" w:rsidR="00F43388" w:rsidRDefault="00F43388">
            <w:pPr>
              <w:pStyle w:val="EmptyCellLayoutStyle"/>
              <w:spacing w:after="0" w:line="240" w:lineRule="auto"/>
            </w:pPr>
          </w:p>
        </w:tc>
        <w:tc>
          <w:tcPr>
            <w:tcW w:w="0" w:type="dxa"/>
          </w:tcPr>
          <w:p w14:paraId="72AB310B" w14:textId="77777777" w:rsidR="00F43388" w:rsidRDefault="00F43388">
            <w:pPr>
              <w:pStyle w:val="EmptyCellLayoutStyle"/>
              <w:spacing w:after="0" w:line="240" w:lineRule="auto"/>
            </w:pPr>
          </w:p>
        </w:tc>
        <w:tc>
          <w:tcPr>
            <w:tcW w:w="0" w:type="dxa"/>
          </w:tcPr>
          <w:p w14:paraId="2C855946" w14:textId="77777777" w:rsidR="00F43388" w:rsidRDefault="00F43388">
            <w:pPr>
              <w:pStyle w:val="EmptyCellLayoutStyle"/>
              <w:spacing w:after="0" w:line="240" w:lineRule="auto"/>
            </w:pPr>
          </w:p>
        </w:tc>
        <w:tc>
          <w:tcPr>
            <w:tcW w:w="0" w:type="dxa"/>
          </w:tcPr>
          <w:p w14:paraId="12BEAA06" w14:textId="77777777" w:rsidR="00F43388" w:rsidRDefault="00F43388">
            <w:pPr>
              <w:pStyle w:val="EmptyCellLayoutStyle"/>
              <w:spacing w:after="0" w:line="240" w:lineRule="auto"/>
            </w:pPr>
          </w:p>
        </w:tc>
        <w:tc>
          <w:tcPr>
            <w:tcW w:w="0" w:type="dxa"/>
          </w:tcPr>
          <w:p w14:paraId="378D689E" w14:textId="77777777" w:rsidR="00F43388" w:rsidRDefault="00F43388">
            <w:pPr>
              <w:pStyle w:val="EmptyCellLayoutStyle"/>
              <w:spacing w:after="0" w:line="240" w:lineRule="auto"/>
            </w:pPr>
          </w:p>
        </w:tc>
        <w:tc>
          <w:tcPr>
            <w:tcW w:w="0" w:type="dxa"/>
          </w:tcPr>
          <w:p w14:paraId="46F35754" w14:textId="77777777" w:rsidR="00F43388" w:rsidRDefault="00F43388">
            <w:pPr>
              <w:pStyle w:val="EmptyCellLayoutStyle"/>
              <w:spacing w:after="0" w:line="240" w:lineRule="auto"/>
            </w:pPr>
          </w:p>
        </w:tc>
        <w:tc>
          <w:tcPr>
            <w:tcW w:w="0" w:type="dxa"/>
          </w:tcPr>
          <w:p w14:paraId="006A1ADE" w14:textId="77777777" w:rsidR="00F43388" w:rsidRDefault="00F43388">
            <w:pPr>
              <w:pStyle w:val="EmptyCellLayoutStyle"/>
              <w:spacing w:after="0" w:line="240" w:lineRule="auto"/>
            </w:pPr>
          </w:p>
        </w:tc>
        <w:tc>
          <w:tcPr>
            <w:tcW w:w="2505" w:type="dxa"/>
          </w:tcPr>
          <w:p w14:paraId="019578F7" w14:textId="77777777" w:rsidR="00F43388" w:rsidRDefault="00F43388">
            <w:pPr>
              <w:pStyle w:val="EmptyCellLayoutStyle"/>
              <w:spacing w:after="0" w:line="240" w:lineRule="auto"/>
            </w:pPr>
          </w:p>
        </w:tc>
        <w:tc>
          <w:tcPr>
            <w:tcW w:w="6120" w:type="dxa"/>
          </w:tcPr>
          <w:tbl>
            <w:tblPr>
              <w:tblW w:w="0" w:type="auto"/>
              <w:tblCellMar>
                <w:left w:w="0" w:type="dxa"/>
                <w:right w:w="0" w:type="dxa"/>
              </w:tblCellMar>
              <w:tblLook w:val="0000" w:firstRow="0" w:lastRow="0" w:firstColumn="0" w:lastColumn="0" w:noHBand="0" w:noVBand="0"/>
            </w:tblPr>
            <w:tblGrid>
              <w:gridCol w:w="6104"/>
            </w:tblGrid>
            <w:tr w:rsidR="00F43388" w14:paraId="7BD471D9" w14:textId="77777777">
              <w:trPr>
                <w:trHeight w:val="282"/>
              </w:trPr>
              <w:tc>
                <w:tcPr>
                  <w:tcW w:w="6120" w:type="dxa"/>
                  <w:tcBorders>
                    <w:top w:val="nil"/>
                    <w:left w:val="nil"/>
                    <w:bottom w:val="nil"/>
                    <w:right w:val="nil"/>
                  </w:tcBorders>
                  <w:tcMar>
                    <w:top w:w="39" w:type="dxa"/>
                    <w:left w:w="39" w:type="dxa"/>
                    <w:bottom w:w="39" w:type="dxa"/>
                    <w:right w:w="39" w:type="dxa"/>
                  </w:tcMar>
                </w:tcPr>
                <w:p w14:paraId="5E4E45B1" w14:textId="77777777" w:rsidR="00F43388" w:rsidRDefault="00C14450">
                  <w:pPr>
                    <w:spacing w:after="0" w:line="240" w:lineRule="auto"/>
                  </w:pPr>
                  <w:r>
                    <w:rPr>
                      <w:rFonts w:ascii="Arial" w:eastAsia="Arial" w:hAnsi="Arial"/>
                      <w:b/>
                      <w:color w:val="000000"/>
                      <w:u w:val="single"/>
                    </w:rPr>
                    <w:t>TO BE FILLED OUT BY APPOINTING AUTHORITY</w:t>
                  </w:r>
                </w:p>
              </w:tc>
            </w:tr>
          </w:tbl>
          <w:p w14:paraId="20207B8F" w14:textId="77777777" w:rsidR="00F43388" w:rsidRDefault="00F43388">
            <w:pPr>
              <w:spacing w:after="0" w:line="240" w:lineRule="auto"/>
            </w:pPr>
          </w:p>
        </w:tc>
        <w:tc>
          <w:tcPr>
            <w:tcW w:w="2534" w:type="dxa"/>
          </w:tcPr>
          <w:p w14:paraId="1930DBD1" w14:textId="77777777" w:rsidR="00F43388" w:rsidRDefault="00F43388">
            <w:pPr>
              <w:pStyle w:val="EmptyCellLayoutStyle"/>
              <w:spacing w:after="0" w:line="240" w:lineRule="auto"/>
            </w:pPr>
          </w:p>
        </w:tc>
        <w:tc>
          <w:tcPr>
            <w:tcW w:w="179" w:type="dxa"/>
          </w:tcPr>
          <w:p w14:paraId="026DA39E" w14:textId="77777777" w:rsidR="00F43388" w:rsidRDefault="00F43388">
            <w:pPr>
              <w:pStyle w:val="EmptyCellLayoutStyle"/>
              <w:spacing w:after="0" w:line="240" w:lineRule="auto"/>
            </w:pPr>
          </w:p>
        </w:tc>
      </w:tr>
      <w:tr w:rsidR="00F43388" w14:paraId="43821047" w14:textId="77777777">
        <w:trPr>
          <w:trHeight w:val="174"/>
        </w:trPr>
        <w:tc>
          <w:tcPr>
            <w:tcW w:w="179" w:type="dxa"/>
          </w:tcPr>
          <w:p w14:paraId="521D148D" w14:textId="77777777" w:rsidR="00F43388" w:rsidRDefault="00F43388">
            <w:pPr>
              <w:pStyle w:val="EmptyCellLayoutStyle"/>
              <w:spacing w:after="0" w:line="240" w:lineRule="auto"/>
            </w:pPr>
          </w:p>
        </w:tc>
        <w:tc>
          <w:tcPr>
            <w:tcW w:w="0" w:type="dxa"/>
          </w:tcPr>
          <w:p w14:paraId="40AA49C7" w14:textId="77777777" w:rsidR="00F43388" w:rsidRDefault="00F43388">
            <w:pPr>
              <w:pStyle w:val="EmptyCellLayoutStyle"/>
              <w:spacing w:after="0" w:line="240" w:lineRule="auto"/>
            </w:pPr>
          </w:p>
        </w:tc>
        <w:tc>
          <w:tcPr>
            <w:tcW w:w="0" w:type="dxa"/>
          </w:tcPr>
          <w:p w14:paraId="5FDD27FD" w14:textId="77777777" w:rsidR="00F43388" w:rsidRDefault="00F43388">
            <w:pPr>
              <w:pStyle w:val="EmptyCellLayoutStyle"/>
              <w:spacing w:after="0" w:line="240" w:lineRule="auto"/>
            </w:pPr>
          </w:p>
        </w:tc>
        <w:tc>
          <w:tcPr>
            <w:tcW w:w="0" w:type="dxa"/>
          </w:tcPr>
          <w:p w14:paraId="425406CD" w14:textId="77777777" w:rsidR="00F43388" w:rsidRDefault="00F43388">
            <w:pPr>
              <w:pStyle w:val="EmptyCellLayoutStyle"/>
              <w:spacing w:after="0" w:line="240" w:lineRule="auto"/>
            </w:pPr>
          </w:p>
        </w:tc>
        <w:tc>
          <w:tcPr>
            <w:tcW w:w="0" w:type="dxa"/>
          </w:tcPr>
          <w:p w14:paraId="2C95C3E9" w14:textId="77777777" w:rsidR="00F43388" w:rsidRDefault="00F43388">
            <w:pPr>
              <w:pStyle w:val="EmptyCellLayoutStyle"/>
              <w:spacing w:after="0" w:line="240" w:lineRule="auto"/>
            </w:pPr>
          </w:p>
        </w:tc>
        <w:tc>
          <w:tcPr>
            <w:tcW w:w="0" w:type="dxa"/>
          </w:tcPr>
          <w:p w14:paraId="08898888" w14:textId="77777777" w:rsidR="00F43388" w:rsidRDefault="00F43388">
            <w:pPr>
              <w:pStyle w:val="EmptyCellLayoutStyle"/>
              <w:spacing w:after="0" w:line="240" w:lineRule="auto"/>
            </w:pPr>
          </w:p>
        </w:tc>
        <w:tc>
          <w:tcPr>
            <w:tcW w:w="0" w:type="dxa"/>
          </w:tcPr>
          <w:p w14:paraId="1F477671" w14:textId="77777777" w:rsidR="00F43388" w:rsidRDefault="00F43388">
            <w:pPr>
              <w:pStyle w:val="EmptyCellLayoutStyle"/>
              <w:spacing w:after="0" w:line="240" w:lineRule="auto"/>
            </w:pPr>
          </w:p>
        </w:tc>
        <w:tc>
          <w:tcPr>
            <w:tcW w:w="2505" w:type="dxa"/>
          </w:tcPr>
          <w:p w14:paraId="139786E6" w14:textId="77777777" w:rsidR="00F43388" w:rsidRDefault="00F43388">
            <w:pPr>
              <w:pStyle w:val="EmptyCellLayoutStyle"/>
              <w:spacing w:after="0" w:line="240" w:lineRule="auto"/>
            </w:pPr>
          </w:p>
        </w:tc>
        <w:tc>
          <w:tcPr>
            <w:tcW w:w="6120" w:type="dxa"/>
          </w:tcPr>
          <w:p w14:paraId="371EE1B9" w14:textId="77777777" w:rsidR="00F43388" w:rsidRDefault="00F43388">
            <w:pPr>
              <w:pStyle w:val="EmptyCellLayoutStyle"/>
              <w:spacing w:after="0" w:line="240" w:lineRule="auto"/>
            </w:pPr>
          </w:p>
        </w:tc>
        <w:tc>
          <w:tcPr>
            <w:tcW w:w="2534" w:type="dxa"/>
          </w:tcPr>
          <w:p w14:paraId="36C64A94" w14:textId="77777777" w:rsidR="00F43388" w:rsidRDefault="00F43388">
            <w:pPr>
              <w:pStyle w:val="EmptyCellLayoutStyle"/>
              <w:spacing w:after="0" w:line="240" w:lineRule="auto"/>
            </w:pPr>
          </w:p>
        </w:tc>
        <w:tc>
          <w:tcPr>
            <w:tcW w:w="179" w:type="dxa"/>
          </w:tcPr>
          <w:p w14:paraId="7027D778" w14:textId="77777777" w:rsidR="00F43388" w:rsidRDefault="00F43388">
            <w:pPr>
              <w:pStyle w:val="EmptyCellLayoutStyle"/>
              <w:spacing w:after="0" w:line="240" w:lineRule="auto"/>
            </w:pPr>
          </w:p>
        </w:tc>
      </w:tr>
      <w:tr w:rsidR="00C14450" w14:paraId="4C7FC2AC" w14:textId="77777777" w:rsidTr="00C14450">
        <w:tc>
          <w:tcPr>
            <w:tcW w:w="179" w:type="dxa"/>
          </w:tcPr>
          <w:p w14:paraId="6FB74D08" w14:textId="77777777" w:rsidR="00F43388" w:rsidRDefault="00F43388">
            <w:pPr>
              <w:pStyle w:val="EmptyCellLayoutStyle"/>
              <w:spacing w:after="0" w:line="240" w:lineRule="auto"/>
            </w:pPr>
          </w:p>
        </w:tc>
        <w:tc>
          <w:tcPr>
            <w:tcW w:w="0" w:type="dxa"/>
          </w:tcPr>
          <w:p w14:paraId="6613128E" w14:textId="77777777" w:rsidR="00F43388" w:rsidRDefault="00F43388">
            <w:pPr>
              <w:pStyle w:val="EmptyCellLayoutStyle"/>
              <w:spacing w:after="0" w:line="240" w:lineRule="auto"/>
            </w:pPr>
          </w:p>
        </w:tc>
        <w:tc>
          <w:tcPr>
            <w:tcW w:w="0" w:type="dxa"/>
          </w:tcPr>
          <w:p w14:paraId="04BBCC19" w14:textId="77777777" w:rsidR="00F43388" w:rsidRDefault="00F43388">
            <w:pPr>
              <w:pStyle w:val="EmptyCellLayoutStyle"/>
              <w:spacing w:after="0" w:line="240" w:lineRule="auto"/>
            </w:pPr>
          </w:p>
        </w:tc>
        <w:tc>
          <w:tcPr>
            <w:tcW w:w="0" w:type="dxa"/>
          </w:tcPr>
          <w:p w14:paraId="33918DE2" w14:textId="77777777" w:rsidR="00F43388" w:rsidRDefault="00F43388">
            <w:pPr>
              <w:pStyle w:val="EmptyCellLayoutStyle"/>
              <w:spacing w:after="0" w:line="240" w:lineRule="auto"/>
            </w:pPr>
          </w:p>
        </w:tc>
        <w:tc>
          <w:tcPr>
            <w:tcW w:w="0" w:type="dxa"/>
          </w:tcPr>
          <w:p w14:paraId="71FCF6C8" w14:textId="77777777" w:rsidR="00F43388" w:rsidRDefault="00F43388">
            <w:pPr>
              <w:pStyle w:val="EmptyCellLayoutStyle"/>
              <w:spacing w:after="0" w:line="240" w:lineRule="auto"/>
            </w:pPr>
          </w:p>
        </w:tc>
        <w:tc>
          <w:tcPr>
            <w:tcW w:w="0" w:type="dxa"/>
          </w:tcPr>
          <w:p w14:paraId="10945523" w14:textId="77777777" w:rsidR="00F43388" w:rsidRDefault="00F43388">
            <w:pPr>
              <w:pStyle w:val="EmptyCellLayoutStyle"/>
              <w:spacing w:after="0" w:line="240" w:lineRule="auto"/>
            </w:pPr>
          </w:p>
        </w:tc>
        <w:tc>
          <w:tcPr>
            <w:tcW w:w="0" w:type="dxa"/>
          </w:tcPr>
          <w:p w14:paraId="2592EA92" w14:textId="77777777" w:rsidR="00F43388" w:rsidRDefault="00F43388">
            <w:pPr>
              <w:pStyle w:val="EmptyCellLayoutStyle"/>
              <w:spacing w:after="0" w:line="240" w:lineRule="auto"/>
            </w:pPr>
          </w:p>
        </w:tc>
        <w:tc>
          <w:tcPr>
            <w:tcW w:w="2505" w:type="dxa"/>
            <w:gridSpan w:val="3"/>
          </w:tcPr>
          <w:tbl>
            <w:tblPr>
              <w:tblW w:w="0" w:type="auto"/>
              <w:tblBorders>
                <w:top w:val="single" w:sz="15" w:space="0" w:color="000000"/>
                <w:left w:val="single" w:sz="15" w:space="0" w:color="000000"/>
                <w:bottom w:val="single" w:sz="15" w:space="0" w:color="000000"/>
                <w:right w:val="single" w:sz="15" w:space="0" w:color="000000"/>
              </w:tblBorders>
              <w:tblCellMar>
                <w:left w:w="0" w:type="dxa"/>
                <w:right w:w="0" w:type="dxa"/>
              </w:tblCellMar>
              <w:tblLook w:val="0000" w:firstRow="0" w:lastRow="0" w:firstColumn="0" w:lastColumn="0" w:noHBand="0" w:noVBand="0"/>
            </w:tblPr>
            <w:tblGrid>
              <w:gridCol w:w="179"/>
              <w:gridCol w:w="10731"/>
              <w:gridCol w:w="179"/>
            </w:tblGrid>
            <w:tr w:rsidR="00F43388" w14:paraId="0AD1EBD5" w14:textId="77777777">
              <w:trPr>
                <w:trHeight w:val="180"/>
              </w:trPr>
              <w:tc>
                <w:tcPr>
                  <w:tcW w:w="180" w:type="dxa"/>
                  <w:tcBorders>
                    <w:top w:val="single" w:sz="15" w:space="0" w:color="000000"/>
                    <w:left w:val="single" w:sz="15" w:space="0" w:color="000000"/>
                  </w:tcBorders>
                </w:tcPr>
                <w:p w14:paraId="103DA820" w14:textId="77777777" w:rsidR="00F43388" w:rsidRDefault="00F43388">
                  <w:pPr>
                    <w:pStyle w:val="EmptyCellLayoutStyle"/>
                    <w:spacing w:after="0" w:line="240" w:lineRule="auto"/>
                  </w:pPr>
                </w:p>
              </w:tc>
              <w:tc>
                <w:tcPr>
                  <w:tcW w:w="10800" w:type="dxa"/>
                  <w:tcBorders>
                    <w:top w:val="single" w:sz="15" w:space="0" w:color="000000"/>
                  </w:tcBorders>
                </w:tcPr>
                <w:p w14:paraId="2867993C" w14:textId="77777777" w:rsidR="00F43388" w:rsidRDefault="00F43388">
                  <w:pPr>
                    <w:pStyle w:val="EmptyCellLayoutStyle"/>
                    <w:spacing w:after="0" w:line="240" w:lineRule="auto"/>
                  </w:pPr>
                </w:p>
              </w:tc>
              <w:tc>
                <w:tcPr>
                  <w:tcW w:w="180" w:type="dxa"/>
                  <w:tcBorders>
                    <w:top w:val="single" w:sz="15" w:space="0" w:color="000000"/>
                    <w:right w:val="single" w:sz="15" w:space="0" w:color="000000"/>
                  </w:tcBorders>
                </w:tcPr>
                <w:p w14:paraId="296E62D2" w14:textId="77777777" w:rsidR="00F43388" w:rsidRDefault="00F43388">
                  <w:pPr>
                    <w:pStyle w:val="EmptyCellLayoutStyle"/>
                    <w:spacing w:after="0" w:line="240" w:lineRule="auto"/>
                  </w:pPr>
                </w:p>
              </w:tc>
            </w:tr>
            <w:tr w:rsidR="00F43388" w14:paraId="56FFE700" w14:textId="77777777">
              <w:trPr>
                <w:trHeight w:val="270"/>
              </w:trPr>
              <w:tc>
                <w:tcPr>
                  <w:tcW w:w="180" w:type="dxa"/>
                  <w:tcBorders>
                    <w:left w:val="single" w:sz="15" w:space="0" w:color="000000"/>
                  </w:tcBorders>
                </w:tcPr>
                <w:p w14:paraId="3251002E" w14:textId="77777777" w:rsidR="00F43388" w:rsidRDefault="00F43388">
                  <w:pPr>
                    <w:pStyle w:val="EmptyCellLayoutStyle"/>
                    <w:spacing w:after="0" w:line="240" w:lineRule="auto"/>
                  </w:pPr>
                </w:p>
              </w:tc>
              <w:tc>
                <w:tcPr>
                  <w:tcW w:w="10800" w:type="dxa"/>
                </w:tcPr>
                <w:tbl>
                  <w:tblPr>
                    <w:tblW w:w="0" w:type="auto"/>
                    <w:tblCellMar>
                      <w:left w:w="0" w:type="dxa"/>
                      <w:right w:w="0" w:type="dxa"/>
                    </w:tblCellMar>
                    <w:tblLook w:val="0000" w:firstRow="0" w:lastRow="0" w:firstColumn="0" w:lastColumn="0" w:noHBand="0" w:noVBand="0"/>
                  </w:tblPr>
                  <w:tblGrid>
                    <w:gridCol w:w="10731"/>
                  </w:tblGrid>
                  <w:tr w:rsidR="00F43388" w14:paraId="2AC25F6F" w14:textId="77777777">
                    <w:trPr>
                      <w:trHeight w:val="192"/>
                    </w:trPr>
                    <w:tc>
                      <w:tcPr>
                        <w:tcW w:w="10800" w:type="dxa"/>
                        <w:tcBorders>
                          <w:top w:val="nil"/>
                          <w:left w:val="nil"/>
                          <w:bottom w:val="nil"/>
                          <w:right w:val="nil"/>
                        </w:tcBorders>
                        <w:tcMar>
                          <w:top w:w="39" w:type="dxa"/>
                          <w:left w:w="39" w:type="dxa"/>
                          <w:bottom w:w="39" w:type="dxa"/>
                          <w:right w:w="39" w:type="dxa"/>
                        </w:tcMar>
                      </w:tcPr>
                      <w:p w14:paraId="6880A838" w14:textId="77777777" w:rsidR="00F43388" w:rsidRDefault="00C14450">
                        <w:pPr>
                          <w:spacing w:after="0" w:line="240" w:lineRule="auto"/>
                        </w:pPr>
                        <w:r>
                          <w:rPr>
                            <w:rFonts w:ascii="Arial" w:eastAsia="Arial" w:hAnsi="Arial"/>
                            <w:b/>
                            <w:color w:val="000000"/>
                            <w:sz w:val="16"/>
                          </w:rPr>
                          <w:t>Indicate any exceptions or additions to the statements of employee or supervisors.</w:t>
                        </w:r>
                      </w:p>
                    </w:tc>
                  </w:tr>
                </w:tbl>
                <w:p w14:paraId="7DD3FF29" w14:textId="77777777" w:rsidR="00F43388" w:rsidRDefault="00F43388">
                  <w:pPr>
                    <w:spacing w:after="0" w:line="240" w:lineRule="auto"/>
                  </w:pPr>
                </w:p>
              </w:tc>
              <w:tc>
                <w:tcPr>
                  <w:tcW w:w="180" w:type="dxa"/>
                  <w:tcBorders>
                    <w:right w:val="single" w:sz="15" w:space="0" w:color="000000"/>
                  </w:tcBorders>
                </w:tcPr>
                <w:p w14:paraId="48F0BFEE" w14:textId="77777777" w:rsidR="00F43388" w:rsidRDefault="00F43388">
                  <w:pPr>
                    <w:pStyle w:val="EmptyCellLayoutStyle"/>
                    <w:spacing w:after="0" w:line="240" w:lineRule="auto"/>
                  </w:pPr>
                </w:p>
              </w:tc>
            </w:tr>
            <w:tr w:rsidR="00F43388" w14:paraId="4AECC216" w14:textId="77777777">
              <w:trPr>
                <w:trHeight w:val="89"/>
              </w:trPr>
              <w:tc>
                <w:tcPr>
                  <w:tcW w:w="180" w:type="dxa"/>
                  <w:tcBorders>
                    <w:left w:val="single" w:sz="15" w:space="0" w:color="000000"/>
                  </w:tcBorders>
                </w:tcPr>
                <w:p w14:paraId="324DC72A" w14:textId="77777777" w:rsidR="00F43388" w:rsidRDefault="00F43388">
                  <w:pPr>
                    <w:pStyle w:val="EmptyCellLayoutStyle"/>
                    <w:spacing w:after="0" w:line="240" w:lineRule="auto"/>
                  </w:pPr>
                </w:p>
              </w:tc>
              <w:tc>
                <w:tcPr>
                  <w:tcW w:w="10800" w:type="dxa"/>
                </w:tcPr>
                <w:p w14:paraId="6CDE59C4" w14:textId="77777777" w:rsidR="00F43388" w:rsidRDefault="00F43388">
                  <w:pPr>
                    <w:pStyle w:val="EmptyCellLayoutStyle"/>
                    <w:spacing w:after="0" w:line="240" w:lineRule="auto"/>
                  </w:pPr>
                </w:p>
              </w:tc>
              <w:tc>
                <w:tcPr>
                  <w:tcW w:w="180" w:type="dxa"/>
                  <w:tcBorders>
                    <w:right w:val="single" w:sz="15" w:space="0" w:color="000000"/>
                  </w:tcBorders>
                </w:tcPr>
                <w:p w14:paraId="2926A74B" w14:textId="77777777" w:rsidR="00F43388" w:rsidRDefault="00F43388">
                  <w:pPr>
                    <w:pStyle w:val="EmptyCellLayoutStyle"/>
                    <w:spacing w:after="0" w:line="240" w:lineRule="auto"/>
                  </w:pPr>
                </w:p>
              </w:tc>
            </w:tr>
            <w:tr w:rsidR="00F43388" w14:paraId="3B5E2CAC" w14:textId="77777777">
              <w:trPr>
                <w:trHeight w:val="290"/>
              </w:trPr>
              <w:tc>
                <w:tcPr>
                  <w:tcW w:w="180" w:type="dxa"/>
                  <w:tcBorders>
                    <w:left w:val="single" w:sz="15" w:space="0" w:color="000000"/>
                  </w:tcBorders>
                </w:tcPr>
                <w:p w14:paraId="77DE97A9" w14:textId="77777777" w:rsidR="00F43388" w:rsidRDefault="00F43388">
                  <w:pPr>
                    <w:pStyle w:val="EmptyCellLayoutStyle"/>
                    <w:spacing w:after="0" w:line="240" w:lineRule="auto"/>
                  </w:pPr>
                </w:p>
              </w:tc>
              <w:tc>
                <w:tcPr>
                  <w:tcW w:w="10800" w:type="dxa"/>
                </w:tcPr>
                <w:tbl>
                  <w:tblPr>
                    <w:tblW w:w="0" w:type="auto"/>
                    <w:tblCellMar>
                      <w:left w:w="0" w:type="dxa"/>
                      <w:right w:w="0" w:type="dxa"/>
                    </w:tblCellMar>
                    <w:tblLook w:val="0000" w:firstRow="0" w:lastRow="0" w:firstColumn="0" w:lastColumn="0" w:noHBand="0" w:noVBand="0"/>
                  </w:tblPr>
                  <w:tblGrid>
                    <w:gridCol w:w="10731"/>
                  </w:tblGrid>
                  <w:tr w:rsidR="00F43388" w14:paraId="4490361B" w14:textId="77777777">
                    <w:trPr>
                      <w:trHeight w:val="212"/>
                    </w:trPr>
                    <w:tc>
                      <w:tcPr>
                        <w:tcW w:w="10800" w:type="dxa"/>
                        <w:tcBorders>
                          <w:top w:val="nil"/>
                          <w:left w:val="nil"/>
                          <w:bottom w:val="nil"/>
                          <w:right w:val="nil"/>
                        </w:tcBorders>
                        <w:tcMar>
                          <w:top w:w="39" w:type="dxa"/>
                          <w:left w:w="39" w:type="dxa"/>
                          <w:bottom w:w="39" w:type="dxa"/>
                          <w:right w:w="39" w:type="dxa"/>
                        </w:tcMar>
                      </w:tcPr>
                      <w:p w14:paraId="316D2E26" w14:textId="77777777" w:rsidR="00F43388" w:rsidRDefault="00C14450">
                        <w:pPr>
                          <w:spacing w:after="0" w:line="240" w:lineRule="auto"/>
                        </w:pPr>
                        <w:r>
                          <w:rPr>
                            <w:rFonts w:ascii="Arial" w:eastAsia="Arial" w:hAnsi="Arial"/>
                            <w:color w:val="000000"/>
                          </w:rPr>
                          <w:t xml:space="preserve">COMMENTS:  This GOA Establishment is being requested </w:t>
                        </w:r>
                        <w:proofErr w:type="gramStart"/>
                        <w:r>
                          <w:rPr>
                            <w:rFonts w:ascii="Arial" w:eastAsia="Arial" w:hAnsi="Arial"/>
                            <w:color w:val="000000"/>
                          </w:rPr>
                          <w:t>in order to</w:t>
                        </w:r>
                        <w:proofErr w:type="gramEnd"/>
                        <w:r>
                          <w:rPr>
                            <w:rFonts w:ascii="Arial" w:eastAsia="Arial" w:hAnsi="Arial"/>
                            <w:color w:val="000000"/>
                          </w:rPr>
                          <w:t xml:space="preserve"> recode current WPA's to the GSPM, due to the loss of the county's office manager.  The WPA's will be recoded to </w:t>
                        </w:r>
                        <w:proofErr w:type="gramStart"/>
                        <w:r>
                          <w:rPr>
                            <w:rFonts w:ascii="Arial" w:eastAsia="Arial" w:hAnsi="Arial"/>
                            <w:color w:val="000000"/>
                          </w:rPr>
                          <w:t>GOA's</w:t>
                        </w:r>
                        <w:proofErr w:type="gramEnd"/>
                        <w:r>
                          <w:rPr>
                            <w:rFonts w:ascii="Arial" w:eastAsia="Arial" w:hAnsi="Arial"/>
                            <w:color w:val="000000"/>
                          </w:rPr>
                          <w:t xml:space="preserve"> as a part of the BSC effort.  Requisition for GOA = 4308-JW-EST-F3640-021113-GOA.</w:t>
                        </w:r>
                      </w:p>
                    </w:tc>
                  </w:tr>
                </w:tbl>
                <w:p w14:paraId="6B787C87" w14:textId="77777777" w:rsidR="00F43388" w:rsidRDefault="00F43388">
                  <w:pPr>
                    <w:spacing w:after="0" w:line="240" w:lineRule="auto"/>
                  </w:pPr>
                </w:p>
              </w:tc>
              <w:tc>
                <w:tcPr>
                  <w:tcW w:w="180" w:type="dxa"/>
                  <w:tcBorders>
                    <w:right w:val="single" w:sz="15" w:space="0" w:color="000000"/>
                  </w:tcBorders>
                </w:tcPr>
                <w:p w14:paraId="084E3544" w14:textId="77777777" w:rsidR="00F43388" w:rsidRDefault="00F43388">
                  <w:pPr>
                    <w:pStyle w:val="EmptyCellLayoutStyle"/>
                    <w:spacing w:after="0" w:line="240" w:lineRule="auto"/>
                  </w:pPr>
                </w:p>
              </w:tc>
            </w:tr>
            <w:tr w:rsidR="00F43388" w14:paraId="1CBA4C28" w14:textId="77777777">
              <w:trPr>
                <w:trHeight w:val="69"/>
              </w:trPr>
              <w:tc>
                <w:tcPr>
                  <w:tcW w:w="180" w:type="dxa"/>
                  <w:tcBorders>
                    <w:left w:val="single" w:sz="15" w:space="0" w:color="000000"/>
                    <w:bottom w:val="single" w:sz="15" w:space="0" w:color="000000"/>
                  </w:tcBorders>
                </w:tcPr>
                <w:p w14:paraId="26E49A74" w14:textId="77777777" w:rsidR="00F43388" w:rsidRDefault="00F43388">
                  <w:pPr>
                    <w:pStyle w:val="EmptyCellLayoutStyle"/>
                    <w:spacing w:after="0" w:line="240" w:lineRule="auto"/>
                  </w:pPr>
                </w:p>
              </w:tc>
              <w:tc>
                <w:tcPr>
                  <w:tcW w:w="10800" w:type="dxa"/>
                  <w:tcBorders>
                    <w:bottom w:val="single" w:sz="15" w:space="0" w:color="000000"/>
                  </w:tcBorders>
                </w:tcPr>
                <w:p w14:paraId="2B06110F" w14:textId="77777777" w:rsidR="00F43388" w:rsidRDefault="00F43388">
                  <w:pPr>
                    <w:pStyle w:val="EmptyCellLayoutStyle"/>
                    <w:spacing w:after="0" w:line="240" w:lineRule="auto"/>
                  </w:pPr>
                </w:p>
              </w:tc>
              <w:tc>
                <w:tcPr>
                  <w:tcW w:w="180" w:type="dxa"/>
                  <w:tcBorders>
                    <w:bottom w:val="single" w:sz="15" w:space="0" w:color="000000"/>
                    <w:right w:val="single" w:sz="15" w:space="0" w:color="000000"/>
                  </w:tcBorders>
                </w:tcPr>
                <w:p w14:paraId="22C939C7" w14:textId="77777777" w:rsidR="00F43388" w:rsidRDefault="00F43388">
                  <w:pPr>
                    <w:pStyle w:val="EmptyCellLayoutStyle"/>
                    <w:spacing w:after="0" w:line="240" w:lineRule="auto"/>
                  </w:pPr>
                </w:p>
              </w:tc>
            </w:tr>
          </w:tbl>
          <w:p w14:paraId="32084B3C" w14:textId="77777777" w:rsidR="00F43388" w:rsidRDefault="00F43388">
            <w:pPr>
              <w:spacing w:after="0" w:line="240" w:lineRule="auto"/>
            </w:pPr>
          </w:p>
        </w:tc>
        <w:tc>
          <w:tcPr>
            <w:tcW w:w="179" w:type="dxa"/>
          </w:tcPr>
          <w:p w14:paraId="36E6BA24" w14:textId="77777777" w:rsidR="00F43388" w:rsidRDefault="00F43388">
            <w:pPr>
              <w:pStyle w:val="EmptyCellLayoutStyle"/>
              <w:spacing w:after="0" w:line="240" w:lineRule="auto"/>
            </w:pPr>
          </w:p>
        </w:tc>
      </w:tr>
      <w:tr w:rsidR="00F43388" w14:paraId="43F6E46E" w14:textId="77777777">
        <w:trPr>
          <w:trHeight w:val="114"/>
        </w:trPr>
        <w:tc>
          <w:tcPr>
            <w:tcW w:w="179" w:type="dxa"/>
          </w:tcPr>
          <w:p w14:paraId="5C5C159A" w14:textId="77777777" w:rsidR="00F43388" w:rsidRDefault="00F43388">
            <w:pPr>
              <w:pStyle w:val="EmptyCellLayoutStyle"/>
              <w:spacing w:after="0" w:line="240" w:lineRule="auto"/>
            </w:pPr>
          </w:p>
        </w:tc>
        <w:tc>
          <w:tcPr>
            <w:tcW w:w="0" w:type="dxa"/>
          </w:tcPr>
          <w:p w14:paraId="53B59BF9" w14:textId="77777777" w:rsidR="00F43388" w:rsidRDefault="00F43388">
            <w:pPr>
              <w:pStyle w:val="EmptyCellLayoutStyle"/>
              <w:spacing w:after="0" w:line="240" w:lineRule="auto"/>
            </w:pPr>
          </w:p>
        </w:tc>
        <w:tc>
          <w:tcPr>
            <w:tcW w:w="0" w:type="dxa"/>
          </w:tcPr>
          <w:p w14:paraId="792D6FED" w14:textId="77777777" w:rsidR="00F43388" w:rsidRDefault="00F43388">
            <w:pPr>
              <w:pStyle w:val="EmptyCellLayoutStyle"/>
              <w:spacing w:after="0" w:line="240" w:lineRule="auto"/>
            </w:pPr>
          </w:p>
        </w:tc>
        <w:tc>
          <w:tcPr>
            <w:tcW w:w="0" w:type="dxa"/>
          </w:tcPr>
          <w:p w14:paraId="5F2BDA72" w14:textId="77777777" w:rsidR="00F43388" w:rsidRDefault="00F43388">
            <w:pPr>
              <w:pStyle w:val="EmptyCellLayoutStyle"/>
              <w:spacing w:after="0" w:line="240" w:lineRule="auto"/>
            </w:pPr>
          </w:p>
        </w:tc>
        <w:tc>
          <w:tcPr>
            <w:tcW w:w="0" w:type="dxa"/>
          </w:tcPr>
          <w:p w14:paraId="3068314A" w14:textId="77777777" w:rsidR="00F43388" w:rsidRDefault="00F43388">
            <w:pPr>
              <w:pStyle w:val="EmptyCellLayoutStyle"/>
              <w:spacing w:after="0" w:line="240" w:lineRule="auto"/>
            </w:pPr>
          </w:p>
        </w:tc>
        <w:tc>
          <w:tcPr>
            <w:tcW w:w="0" w:type="dxa"/>
          </w:tcPr>
          <w:p w14:paraId="2837B09C" w14:textId="77777777" w:rsidR="00F43388" w:rsidRDefault="00F43388">
            <w:pPr>
              <w:pStyle w:val="EmptyCellLayoutStyle"/>
              <w:spacing w:after="0" w:line="240" w:lineRule="auto"/>
            </w:pPr>
          </w:p>
        </w:tc>
        <w:tc>
          <w:tcPr>
            <w:tcW w:w="0" w:type="dxa"/>
          </w:tcPr>
          <w:p w14:paraId="7B7F2A82" w14:textId="77777777" w:rsidR="00F43388" w:rsidRDefault="00F43388">
            <w:pPr>
              <w:pStyle w:val="EmptyCellLayoutStyle"/>
              <w:spacing w:after="0" w:line="240" w:lineRule="auto"/>
            </w:pPr>
          </w:p>
        </w:tc>
        <w:tc>
          <w:tcPr>
            <w:tcW w:w="2505" w:type="dxa"/>
          </w:tcPr>
          <w:p w14:paraId="588EB543" w14:textId="77777777" w:rsidR="00F43388" w:rsidRDefault="00F43388">
            <w:pPr>
              <w:pStyle w:val="EmptyCellLayoutStyle"/>
              <w:spacing w:after="0" w:line="240" w:lineRule="auto"/>
            </w:pPr>
          </w:p>
        </w:tc>
        <w:tc>
          <w:tcPr>
            <w:tcW w:w="6120" w:type="dxa"/>
          </w:tcPr>
          <w:p w14:paraId="75CCA4E0" w14:textId="77777777" w:rsidR="00F43388" w:rsidRDefault="00F43388">
            <w:pPr>
              <w:pStyle w:val="EmptyCellLayoutStyle"/>
              <w:spacing w:after="0" w:line="240" w:lineRule="auto"/>
            </w:pPr>
          </w:p>
        </w:tc>
        <w:tc>
          <w:tcPr>
            <w:tcW w:w="2534" w:type="dxa"/>
          </w:tcPr>
          <w:p w14:paraId="46DE27E6" w14:textId="77777777" w:rsidR="00F43388" w:rsidRDefault="00F43388">
            <w:pPr>
              <w:pStyle w:val="EmptyCellLayoutStyle"/>
              <w:spacing w:after="0" w:line="240" w:lineRule="auto"/>
            </w:pPr>
          </w:p>
        </w:tc>
        <w:tc>
          <w:tcPr>
            <w:tcW w:w="179" w:type="dxa"/>
          </w:tcPr>
          <w:p w14:paraId="53AD8C94" w14:textId="77777777" w:rsidR="00F43388" w:rsidRDefault="00F43388">
            <w:pPr>
              <w:pStyle w:val="EmptyCellLayoutStyle"/>
              <w:spacing w:after="0" w:line="240" w:lineRule="auto"/>
            </w:pPr>
          </w:p>
        </w:tc>
      </w:tr>
      <w:tr w:rsidR="00C14450" w14:paraId="68ABF8DF" w14:textId="77777777" w:rsidTr="00C14450">
        <w:tc>
          <w:tcPr>
            <w:tcW w:w="179" w:type="dxa"/>
          </w:tcPr>
          <w:p w14:paraId="71A6218E" w14:textId="77777777" w:rsidR="00F43388" w:rsidRDefault="00F43388">
            <w:pPr>
              <w:pStyle w:val="EmptyCellLayoutStyle"/>
              <w:spacing w:after="0" w:line="240" w:lineRule="auto"/>
            </w:pPr>
          </w:p>
        </w:tc>
        <w:tc>
          <w:tcPr>
            <w:tcW w:w="0" w:type="dxa"/>
          </w:tcPr>
          <w:p w14:paraId="0D623D60" w14:textId="77777777" w:rsidR="00F43388" w:rsidRDefault="00F43388">
            <w:pPr>
              <w:pStyle w:val="EmptyCellLayoutStyle"/>
              <w:spacing w:after="0" w:line="240" w:lineRule="auto"/>
            </w:pPr>
          </w:p>
        </w:tc>
        <w:tc>
          <w:tcPr>
            <w:tcW w:w="0" w:type="dxa"/>
          </w:tcPr>
          <w:p w14:paraId="0CD937DD" w14:textId="77777777" w:rsidR="00F43388" w:rsidRDefault="00F43388">
            <w:pPr>
              <w:pStyle w:val="EmptyCellLayoutStyle"/>
              <w:spacing w:after="0" w:line="240" w:lineRule="auto"/>
            </w:pPr>
          </w:p>
        </w:tc>
        <w:tc>
          <w:tcPr>
            <w:tcW w:w="0" w:type="dxa"/>
          </w:tcPr>
          <w:p w14:paraId="0440BE4E" w14:textId="77777777" w:rsidR="00F43388" w:rsidRDefault="00F43388">
            <w:pPr>
              <w:pStyle w:val="EmptyCellLayoutStyle"/>
              <w:spacing w:after="0" w:line="240" w:lineRule="auto"/>
            </w:pPr>
          </w:p>
        </w:tc>
        <w:tc>
          <w:tcPr>
            <w:tcW w:w="0" w:type="dxa"/>
          </w:tcPr>
          <w:p w14:paraId="42D15F79" w14:textId="77777777" w:rsidR="00F43388" w:rsidRDefault="00F43388">
            <w:pPr>
              <w:pStyle w:val="EmptyCellLayoutStyle"/>
              <w:spacing w:after="0" w:line="240" w:lineRule="auto"/>
            </w:pPr>
          </w:p>
        </w:tc>
        <w:tc>
          <w:tcPr>
            <w:tcW w:w="0" w:type="dxa"/>
          </w:tcPr>
          <w:p w14:paraId="75487414" w14:textId="77777777" w:rsidR="00F43388" w:rsidRDefault="00F43388">
            <w:pPr>
              <w:pStyle w:val="EmptyCellLayoutStyle"/>
              <w:spacing w:after="0" w:line="240" w:lineRule="auto"/>
            </w:pPr>
          </w:p>
        </w:tc>
        <w:tc>
          <w:tcPr>
            <w:tcW w:w="0" w:type="dxa"/>
          </w:tcPr>
          <w:p w14:paraId="779A1C46" w14:textId="77777777" w:rsidR="00F43388" w:rsidRDefault="00F43388">
            <w:pPr>
              <w:pStyle w:val="EmptyCellLayoutStyle"/>
              <w:spacing w:after="0" w:line="240" w:lineRule="auto"/>
            </w:pPr>
          </w:p>
        </w:tc>
        <w:tc>
          <w:tcPr>
            <w:tcW w:w="2505" w:type="dxa"/>
            <w:gridSpan w:val="3"/>
          </w:tcPr>
          <w:tbl>
            <w:tblPr>
              <w:tblW w:w="0" w:type="auto"/>
              <w:tblBorders>
                <w:top w:val="single" w:sz="15" w:space="0" w:color="000000"/>
                <w:left w:val="single" w:sz="15" w:space="0" w:color="000000"/>
                <w:bottom w:val="single" w:sz="15" w:space="0" w:color="000000"/>
                <w:right w:val="single" w:sz="15" w:space="0" w:color="000000"/>
              </w:tblBorders>
              <w:tblCellMar>
                <w:left w:w="0" w:type="dxa"/>
                <w:right w:w="0" w:type="dxa"/>
              </w:tblCellMar>
              <w:tblLook w:val="0000" w:firstRow="0" w:lastRow="0" w:firstColumn="0" w:lastColumn="0" w:noHBand="0" w:noVBand="0"/>
            </w:tblPr>
            <w:tblGrid>
              <w:gridCol w:w="179"/>
              <w:gridCol w:w="5187"/>
              <w:gridCol w:w="356"/>
              <w:gridCol w:w="5188"/>
              <w:gridCol w:w="179"/>
            </w:tblGrid>
            <w:tr w:rsidR="00F43388" w14:paraId="3CDBC481" w14:textId="77777777">
              <w:trPr>
                <w:trHeight w:val="180"/>
              </w:trPr>
              <w:tc>
                <w:tcPr>
                  <w:tcW w:w="180" w:type="dxa"/>
                  <w:tcBorders>
                    <w:top w:val="single" w:sz="15" w:space="0" w:color="000000"/>
                    <w:left w:val="single" w:sz="15" w:space="0" w:color="000000"/>
                  </w:tcBorders>
                </w:tcPr>
                <w:p w14:paraId="6E3B90C1" w14:textId="77777777" w:rsidR="00F43388" w:rsidRDefault="00F43388">
                  <w:pPr>
                    <w:pStyle w:val="EmptyCellLayoutStyle"/>
                    <w:spacing w:after="0" w:line="240" w:lineRule="auto"/>
                  </w:pPr>
                </w:p>
              </w:tc>
              <w:tc>
                <w:tcPr>
                  <w:tcW w:w="5220" w:type="dxa"/>
                  <w:tcBorders>
                    <w:top w:val="single" w:sz="15" w:space="0" w:color="000000"/>
                  </w:tcBorders>
                </w:tcPr>
                <w:p w14:paraId="7E2D2888" w14:textId="77777777" w:rsidR="00F43388" w:rsidRDefault="00F43388">
                  <w:pPr>
                    <w:pStyle w:val="EmptyCellLayoutStyle"/>
                    <w:spacing w:after="0" w:line="240" w:lineRule="auto"/>
                  </w:pPr>
                </w:p>
              </w:tc>
              <w:tc>
                <w:tcPr>
                  <w:tcW w:w="359" w:type="dxa"/>
                  <w:tcBorders>
                    <w:top w:val="single" w:sz="15" w:space="0" w:color="000000"/>
                  </w:tcBorders>
                </w:tcPr>
                <w:p w14:paraId="2578E351" w14:textId="77777777" w:rsidR="00F43388" w:rsidRDefault="00F43388">
                  <w:pPr>
                    <w:pStyle w:val="EmptyCellLayoutStyle"/>
                    <w:spacing w:after="0" w:line="240" w:lineRule="auto"/>
                  </w:pPr>
                </w:p>
              </w:tc>
              <w:tc>
                <w:tcPr>
                  <w:tcW w:w="5220" w:type="dxa"/>
                  <w:tcBorders>
                    <w:top w:val="single" w:sz="15" w:space="0" w:color="000000"/>
                  </w:tcBorders>
                </w:tcPr>
                <w:p w14:paraId="29B56249" w14:textId="77777777" w:rsidR="00F43388" w:rsidRDefault="00F43388">
                  <w:pPr>
                    <w:pStyle w:val="EmptyCellLayoutStyle"/>
                    <w:spacing w:after="0" w:line="240" w:lineRule="auto"/>
                  </w:pPr>
                </w:p>
              </w:tc>
              <w:tc>
                <w:tcPr>
                  <w:tcW w:w="180" w:type="dxa"/>
                  <w:tcBorders>
                    <w:top w:val="single" w:sz="15" w:space="0" w:color="000000"/>
                    <w:right w:val="single" w:sz="15" w:space="0" w:color="000000"/>
                  </w:tcBorders>
                </w:tcPr>
                <w:p w14:paraId="2E88456A" w14:textId="77777777" w:rsidR="00F43388" w:rsidRDefault="00F43388">
                  <w:pPr>
                    <w:pStyle w:val="EmptyCellLayoutStyle"/>
                    <w:spacing w:after="0" w:line="240" w:lineRule="auto"/>
                  </w:pPr>
                </w:p>
              </w:tc>
            </w:tr>
            <w:tr w:rsidR="00C14450" w14:paraId="0E33033F" w14:textId="77777777" w:rsidTr="00C14450">
              <w:trPr>
                <w:trHeight w:val="359"/>
              </w:trPr>
              <w:tc>
                <w:tcPr>
                  <w:tcW w:w="180" w:type="dxa"/>
                  <w:tcBorders>
                    <w:left w:val="single" w:sz="15" w:space="0" w:color="000000"/>
                  </w:tcBorders>
                </w:tcPr>
                <w:p w14:paraId="560E7043" w14:textId="77777777" w:rsidR="00F43388" w:rsidRDefault="00F43388">
                  <w:pPr>
                    <w:pStyle w:val="EmptyCellLayoutStyle"/>
                    <w:spacing w:after="0" w:line="240" w:lineRule="auto"/>
                  </w:pPr>
                </w:p>
              </w:tc>
              <w:tc>
                <w:tcPr>
                  <w:tcW w:w="5220" w:type="dxa"/>
                  <w:gridSpan w:val="3"/>
                </w:tcPr>
                <w:tbl>
                  <w:tblPr>
                    <w:tblW w:w="0" w:type="auto"/>
                    <w:tblCellMar>
                      <w:left w:w="0" w:type="dxa"/>
                      <w:right w:w="0" w:type="dxa"/>
                    </w:tblCellMar>
                    <w:tblLook w:val="0000" w:firstRow="0" w:lastRow="0" w:firstColumn="0" w:lastColumn="0" w:noHBand="0" w:noVBand="0"/>
                  </w:tblPr>
                  <w:tblGrid>
                    <w:gridCol w:w="10731"/>
                  </w:tblGrid>
                  <w:tr w:rsidR="00F43388" w14:paraId="2613CE6A" w14:textId="77777777">
                    <w:trPr>
                      <w:trHeight w:val="282"/>
                    </w:trPr>
                    <w:tc>
                      <w:tcPr>
                        <w:tcW w:w="10800" w:type="dxa"/>
                        <w:tcBorders>
                          <w:top w:val="nil"/>
                          <w:left w:val="nil"/>
                          <w:bottom w:val="nil"/>
                          <w:right w:val="nil"/>
                        </w:tcBorders>
                        <w:tcMar>
                          <w:top w:w="39" w:type="dxa"/>
                          <w:left w:w="39" w:type="dxa"/>
                          <w:bottom w:w="39" w:type="dxa"/>
                          <w:right w:w="39" w:type="dxa"/>
                        </w:tcMar>
                      </w:tcPr>
                      <w:p w14:paraId="02F5ADA9" w14:textId="77777777" w:rsidR="00F43388" w:rsidRDefault="00C14450">
                        <w:pPr>
                          <w:spacing w:after="0" w:line="240" w:lineRule="auto"/>
                        </w:pPr>
                        <w:r>
                          <w:rPr>
                            <w:rFonts w:ascii="Arial" w:eastAsia="Arial" w:hAnsi="Arial"/>
                            <w:b/>
                            <w:i/>
                            <w:color w:val="000000"/>
                          </w:rPr>
                          <w:t>I certify that the entries on these pages are accurate and complete.</w:t>
                        </w:r>
                      </w:p>
                    </w:tc>
                  </w:tr>
                </w:tbl>
                <w:p w14:paraId="60E27DD1" w14:textId="77777777" w:rsidR="00F43388" w:rsidRDefault="00F43388">
                  <w:pPr>
                    <w:spacing w:after="0" w:line="240" w:lineRule="auto"/>
                  </w:pPr>
                </w:p>
              </w:tc>
              <w:tc>
                <w:tcPr>
                  <w:tcW w:w="180" w:type="dxa"/>
                  <w:tcBorders>
                    <w:right w:val="single" w:sz="15" w:space="0" w:color="000000"/>
                  </w:tcBorders>
                </w:tcPr>
                <w:p w14:paraId="3F0DC45D" w14:textId="77777777" w:rsidR="00F43388" w:rsidRDefault="00F43388">
                  <w:pPr>
                    <w:pStyle w:val="EmptyCellLayoutStyle"/>
                    <w:spacing w:after="0" w:line="240" w:lineRule="auto"/>
                  </w:pPr>
                </w:p>
              </w:tc>
            </w:tr>
            <w:tr w:rsidR="00F43388" w14:paraId="5019D832" w14:textId="77777777">
              <w:trPr>
                <w:trHeight w:val="180"/>
              </w:trPr>
              <w:tc>
                <w:tcPr>
                  <w:tcW w:w="180" w:type="dxa"/>
                  <w:tcBorders>
                    <w:left w:val="single" w:sz="15" w:space="0" w:color="000000"/>
                  </w:tcBorders>
                </w:tcPr>
                <w:p w14:paraId="56104B19" w14:textId="77777777" w:rsidR="00F43388" w:rsidRDefault="00F43388">
                  <w:pPr>
                    <w:pStyle w:val="EmptyCellLayoutStyle"/>
                    <w:spacing w:after="0" w:line="240" w:lineRule="auto"/>
                  </w:pPr>
                </w:p>
              </w:tc>
              <w:tc>
                <w:tcPr>
                  <w:tcW w:w="5220" w:type="dxa"/>
                </w:tcPr>
                <w:p w14:paraId="4A1DD54C" w14:textId="77777777" w:rsidR="00F43388" w:rsidRDefault="00F43388">
                  <w:pPr>
                    <w:pStyle w:val="EmptyCellLayoutStyle"/>
                    <w:spacing w:after="0" w:line="240" w:lineRule="auto"/>
                  </w:pPr>
                </w:p>
              </w:tc>
              <w:tc>
                <w:tcPr>
                  <w:tcW w:w="359" w:type="dxa"/>
                </w:tcPr>
                <w:p w14:paraId="758CAEEE" w14:textId="77777777" w:rsidR="00F43388" w:rsidRDefault="00F43388">
                  <w:pPr>
                    <w:pStyle w:val="EmptyCellLayoutStyle"/>
                    <w:spacing w:after="0" w:line="240" w:lineRule="auto"/>
                  </w:pPr>
                </w:p>
              </w:tc>
              <w:tc>
                <w:tcPr>
                  <w:tcW w:w="5220" w:type="dxa"/>
                </w:tcPr>
                <w:p w14:paraId="311FD700" w14:textId="77777777" w:rsidR="00F43388" w:rsidRDefault="00F43388">
                  <w:pPr>
                    <w:pStyle w:val="EmptyCellLayoutStyle"/>
                    <w:spacing w:after="0" w:line="240" w:lineRule="auto"/>
                  </w:pPr>
                </w:p>
              </w:tc>
              <w:tc>
                <w:tcPr>
                  <w:tcW w:w="180" w:type="dxa"/>
                  <w:tcBorders>
                    <w:right w:val="single" w:sz="15" w:space="0" w:color="000000"/>
                  </w:tcBorders>
                </w:tcPr>
                <w:p w14:paraId="2D87DC44" w14:textId="77777777" w:rsidR="00F43388" w:rsidRDefault="00F43388">
                  <w:pPr>
                    <w:pStyle w:val="EmptyCellLayoutStyle"/>
                    <w:spacing w:after="0" w:line="240" w:lineRule="auto"/>
                  </w:pPr>
                </w:p>
              </w:tc>
            </w:tr>
            <w:tr w:rsidR="00F43388" w14:paraId="179B8B5D" w14:textId="77777777">
              <w:trPr>
                <w:trHeight w:val="290"/>
              </w:trPr>
              <w:tc>
                <w:tcPr>
                  <w:tcW w:w="180" w:type="dxa"/>
                  <w:tcBorders>
                    <w:left w:val="single" w:sz="15" w:space="0" w:color="000000"/>
                  </w:tcBorders>
                </w:tcPr>
                <w:p w14:paraId="0A87D88C" w14:textId="77777777" w:rsidR="00F43388" w:rsidRDefault="00F43388">
                  <w:pPr>
                    <w:pStyle w:val="EmptyCellLayoutStyle"/>
                    <w:spacing w:after="0" w:line="240" w:lineRule="auto"/>
                  </w:pPr>
                </w:p>
              </w:tc>
              <w:tc>
                <w:tcPr>
                  <w:tcW w:w="5220" w:type="dxa"/>
                </w:tcPr>
                <w:tbl>
                  <w:tblPr>
                    <w:tblW w:w="0" w:type="auto"/>
                    <w:tblCellMar>
                      <w:left w:w="0" w:type="dxa"/>
                      <w:right w:w="0" w:type="dxa"/>
                    </w:tblCellMar>
                    <w:tblLook w:val="0000" w:firstRow="0" w:lastRow="0" w:firstColumn="0" w:lastColumn="0" w:noHBand="0" w:noVBand="0"/>
                  </w:tblPr>
                  <w:tblGrid>
                    <w:gridCol w:w="5187"/>
                  </w:tblGrid>
                  <w:tr w:rsidR="00F43388" w14:paraId="3021C232" w14:textId="77777777">
                    <w:trPr>
                      <w:trHeight w:val="212"/>
                    </w:trPr>
                    <w:tc>
                      <w:tcPr>
                        <w:tcW w:w="5220" w:type="dxa"/>
                        <w:tcBorders>
                          <w:top w:val="nil"/>
                          <w:left w:val="nil"/>
                          <w:bottom w:val="nil"/>
                          <w:right w:val="nil"/>
                        </w:tcBorders>
                        <w:tcMar>
                          <w:top w:w="39" w:type="dxa"/>
                          <w:left w:w="39" w:type="dxa"/>
                          <w:bottom w:w="39" w:type="dxa"/>
                          <w:right w:w="39" w:type="dxa"/>
                        </w:tcMar>
                      </w:tcPr>
                      <w:p w14:paraId="188B394B" w14:textId="77777777" w:rsidR="00F43388" w:rsidRDefault="00C14450">
                        <w:pPr>
                          <w:spacing w:after="0" w:line="240" w:lineRule="auto"/>
                        </w:pPr>
                        <w:r>
                          <w:rPr>
                            <w:rFonts w:ascii="Arial" w:eastAsia="Arial" w:hAnsi="Arial"/>
                            <w:color w:val="000000"/>
                          </w:rPr>
                          <w:t>JIMMY WATERS</w:t>
                        </w:r>
                      </w:p>
                    </w:tc>
                  </w:tr>
                </w:tbl>
                <w:p w14:paraId="1A23CABD" w14:textId="77777777" w:rsidR="00F43388" w:rsidRDefault="00F43388">
                  <w:pPr>
                    <w:spacing w:after="0" w:line="240" w:lineRule="auto"/>
                  </w:pPr>
                </w:p>
              </w:tc>
              <w:tc>
                <w:tcPr>
                  <w:tcW w:w="359" w:type="dxa"/>
                </w:tcPr>
                <w:p w14:paraId="6A256E94" w14:textId="77777777" w:rsidR="00F43388" w:rsidRDefault="00F43388">
                  <w:pPr>
                    <w:pStyle w:val="EmptyCellLayoutStyle"/>
                    <w:spacing w:after="0" w:line="240" w:lineRule="auto"/>
                  </w:pPr>
                </w:p>
              </w:tc>
              <w:tc>
                <w:tcPr>
                  <w:tcW w:w="5220" w:type="dxa"/>
                </w:tcPr>
                <w:tbl>
                  <w:tblPr>
                    <w:tblW w:w="0" w:type="auto"/>
                    <w:tblCellMar>
                      <w:left w:w="0" w:type="dxa"/>
                      <w:right w:w="0" w:type="dxa"/>
                    </w:tblCellMar>
                    <w:tblLook w:val="0000" w:firstRow="0" w:lastRow="0" w:firstColumn="0" w:lastColumn="0" w:noHBand="0" w:noVBand="0"/>
                  </w:tblPr>
                  <w:tblGrid>
                    <w:gridCol w:w="5188"/>
                  </w:tblGrid>
                  <w:tr w:rsidR="00F43388" w14:paraId="37D9B9F4" w14:textId="77777777">
                    <w:trPr>
                      <w:trHeight w:val="212"/>
                    </w:trPr>
                    <w:tc>
                      <w:tcPr>
                        <w:tcW w:w="5220" w:type="dxa"/>
                        <w:tcBorders>
                          <w:top w:val="nil"/>
                          <w:left w:val="nil"/>
                          <w:bottom w:val="nil"/>
                          <w:right w:val="nil"/>
                        </w:tcBorders>
                        <w:tcMar>
                          <w:top w:w="39" w:type="dxa"/>
                          <w:left w:w="39" w:type="dxa"/>
                          <w:bottom w:w="39" w:type="dxa"/>
                          <w:right w:w="39" w:type="dxa"/>
                        </w:tcMar>
                      </w:tcPr>
                      <w:p w14:paraId="39100D44" w14:textId="77777777" w:rsidR="00F43388" w:rsidRDefault="00C14450">
                        <w:pPr>
                          <w:spacing w:after="0" w:line="240" w:lineRule="auto"/>
                        </w:pPr>
                        <w:r>
                          <w:rPr>
                            <w:rFonts w:ascii="Arial" w:eastAsia="Arial" w:hAnsi="Arial"/>
                            <w:color w:val="000000"/>
                          </w:rPr>
                          <w:t>2/15/2013</w:t>
                        </w:r>
                      </w:p>
                    </w:tc>
                  </w:tr>
                </w:tbl>
                <w:p w14:paraId="36BF8DB9" w14:textId="77777777" w:rsidR="00F43388" w:rsidRDefault="00F43388">
                  <w:pPr>
                    <w:spacing w:after="0" w:line="240" w:lineRule="auto"/>
                  </w:pPr>
                </w:p>
              </w:tc>
              <w:tc>
                <w:tcPr>
                  <w:tcW w:w="180" w:type="dxa"/>
                  <w:tcBorders>
                    <w:right w:val="single" w:sz="15" w:space="0" w:color="000000"/>
                  </w:tcBorders>
                </w:tcPr>
                <w:p w14:paraId="6DACC201" w14:textId="77777777" w:rsidR="00F43388" w:rsidRDefault="00F43388">
                  <w:pPr>
                    <w:pStyle w:val="EmptyCellLayoutStyle"/>
                    <w:spacing w:after="0" w:line="240" w:lineRule="auto"/>
                  </w:pPr>
                </w:p>
              </w:tc>
            </w:tr>
            <w:tr w:rsidR="00F43388" w14:paraId="42268496" w14:textId="77777777">
              <w:trPr>
                <w:trHeight w:val="34"/>
              </w:trPr>
              <w:tc>
                <w:tcPr>
                  <w:tcW w:w="180" w:type="dxa"/>
                  <w:tcBorders>
                    <w:left w:val="single" w:sz="15" w:space="0" w:color="000000"/>
                  </w:tcBorders>
                </w:tcPr>
                <w:p w14:paraId="453E30F2" w14:textId="77777777" w:rsidR="00F43388" w:rsidRDefault="00F43388">
                  <w:pPr>
                    <w:pStyle w:val="EmptyCellLayoutStyle"/>
                    <w:spacing w:after="0" w:line="240" w:lineRule="auto"/>
                  </w:pPr>
                </w:p>
              </w:tc>
              <w:tc>
                <w:tcPr>
                  <w:tcW w:w="5220" w:type="dxa"/>
                </w:tcPr>
                <w:p w14:paraId="7DE89CA9" w14:textId="77777777" w:rsidR="00F43388" w:rsidRDefault="00F43388">
                  <w:pPr>
                    <w:pStyle w:val="EmptyCellLayoutStyle"/>
                    <w:spacing w:after="0" w:line="240" w:lineRule="auto"/>
                  </w:pPr>
                </w:p>
              </w:tc>
              <w:tc>
                <w:tcPr>
                  <w:tcW w:w="359" w:type="dxa"/>
                </w:tcPr>
                <w:p w14:paraId="5FCEFD0C" w14:textId="77777777" w:rsidR="00F43388" w:rsidRDefault="00F43388">
                  <w:pPr>
                    <w:pStyle w:val="EmptyCellLayoutStyle"/>
                    <w:spacing w:after="0" w:line="240" w:lineRule="auto"/>
                  </w:pPr>
                </w:p>
              </w:tc>
              <w:tc>
                <w:tcPr>
                  <w:tcW w:w="5220" w:type="dxa"/>
                </w:tcPr>
                <w:p w14:paraId="22CEA6BA" w14:textId="77777777" w:rsidR="00F43388" w:rsidRDefault="00F43388">
                  <w:pPr>
                    <w:pStyle w:val="EmptyCellLayoutStyle"/>
                    <w:spacing w:after="0" w:line="240" w:lineRule="auto"/>
                  </w:pPr>
                </w:p>
              </w:tc>
              <w:tc>
                <w:tcPr>
                  <w:tcW w:w="180" w:type="dxa"/>
                  <w:tcBorders>
                    <w:right w:val="single" w:sz="15" w:space="0" w:color="000000"/>
                  </w:tcBorders>
                </w:tcPr>
                <w:p w14:paraId="6CDF0097" w14:textId="77777777" w:rsidR="00F43388" w:rsidRDefault="00F43388">
                  <w:pPr>
                    <w:pStyle w:val="EmptyCellLayoutStyle"/>
                    <w:spacing w:after="0" w:line="240" w:lineRule="auto"/>
                  </w:pPr>
                </w:p>
              </w:tc>
            </w:tr>
            <w:tr w:rsidR="00F43388" w14:paraId="76E84521" w14:textId="77777777">
              <w:trPr>
                <w:trHeight w:val="360"/>
              </w:trPr>
              <w:tc>
                <w:tcPr>
                  <w:tcW w:w="180" w:type="dxa"/>
                  <w:tcBorders>
                    <w:left w:val="single" w:sz="15" w:space="0" w:color="000000"/>
                  </w:tcBorders>
                </w:tcPr>
                <w:p w14:paraId="5AB93F57" w14:textId="77777777" w:rsidR="00F43388" w:rsidRDefault="00F43388">
                  <w:pPr>
                    <w:pStyle w:val="EmptyCellLayoutStyle"/>
                    <w:spacing w:after="0" w:line="240" w:lineRule="auto"/>
                  </w:pPr>
                </w:p>
              </w:tc>
              <w:tc>
                <w:tcPr>
                  <w:tcW w:w="5220" w:type="dxa"/>
                </w:tcPr>
                <w:tbl>
                  <w:tblPr>
                    <w:tblW w:w="0" w:type="auto"/>
                    <w:tblCellMar>
                      <w:left w:w="0" w:type="dxa"/>
                      <w:right w:w="0" w:type="dxa"/>
                    </w:tblCellMar>
                    <w:tblLook w:val="0000" w:firstRow="0" w:lastRow="0" w:firstColumn="0" w:lastColumn="0" w:noHBand="0" w:noVBand="0"/>
                  </w:tblPr>
                  <w:tblGrid>
                    <w:gridCol w:w="5187"/>
                  </w:tblGrid>
                  <w:tr w:rsidR="00F43388" w14:paraId="4B1E75BB" w14:textId="77777777">
                    <w:trPr>
                      <w:trHeight w:val="282"/>
                    </w:trPr>
                    <w:tc>
                      <w:tcPr>
                        <w:tcW w:w="5220" w:type="dxa"/>
                        <w:tcBorders>
                          <w:top w:val="single" w:sz="7" w:space="0" w:color="000000"/>
                          <w:left w:val="nil"/>
                          <w:bottom w:val="nil"/>
                          <w:right w:val="nil"/>
                        </w:tcBorders>
                        <w:tcMar>
                          <w:top w:w="39" w:type="dxa"/>
                          <w:left w:w="39" w:type="dxa"/>
                          <w:bottom w:w="39" w:type="dxa"/>
                          <w:right w:w="39" w:type="dxa"/>
                        </w:tcMar>
                      </w:tcPr>
                      <w:p w14:paraId="0FBFC613" w14:textId="77777777" w:rsidR="00F43388" w:rsidRDefault="00C14450">
                        <w:pPr>
                          <w:spacing w:after="0" w:line="240" w:lineRule="auto"/>
                          <w:jc w:val="center"/>
                        </w:pPr>
                        <w:r>
                          <w:rPr>
                            <w:rFonts w:ascii="Arial" w:eastAsia="Arial" w:hAnsi="Arial"/>
                            <w:b/>
                            <w:color w:val="000000"/>
                            <w:sz w:val="16"/>
                          </w:rPr>
                          <w:t>Appointing Authority</w:t>
                        </w:r>
                      </w:p>
                    </w:tc>
                  </w:tr>
                </w:tbl>
                <w:p w14:paraId="6A9774ED" w14:textId="77777777" w:rsidR="00F43388" w:rsidRDefault="00F43388">
                  <w:pPr>
                    <w:spacing w:after="0" w:line="240" w:lineRule="auto"/>
                  </w:pPr>
                </w:p>
              </w:tc>
              <w:tc>
                <w:tcPr>
                  <w:tcW w:w="359" w:type="dxa"/>
                </w:tcPr>
                <w:p w14:paraId="4F6D9AD0" w14:textId="77777777" w:rsidR="00F43388" w:rsidRDefault="00F43388">
                  <w:pPr>
                    <w:pStyle w:val="EmptyCellLayoutStyle"/>
                    <w:spacing w:after="0" w:line="240" w:lineRule="auto"/>
                  </w:pPr>
                </w:p>
              </w:tc>
              <w:tc>
                <w:tcPr>
                  <w:tcW w:w="5220" w:type="dxa"/>
                </w:tcPr>
                <w:tbl>
                  <w:tblPr>
                    <w:tblW w:w="0" w:type="auto"/>
                    <w:tblCellMar>
                      <w:left w:w="0" w:type="dxa"/>
                      <w:right w:w="0" w:type="dxa"/>
                    </w:tblCellMar>
                    <w:tblLook w:val="0000" w:firstRow="0" w:lastRow="0" w:firstColumn="0" w:lastColumn="0" w:noHBand="0" w:noVBand="0"/>
                  </w:tblPr>
                  <w:tblGrid>
                    <w:gridCol w:w="5188"/>
                  </w:tblGrid>
                  <w:tr w:rsidR="00F43388" w14:paraId="311F1603" w14:textId="77777777">
                    <w:trPr>
                      <w:trHeight w:val="282"/>
                    </w:trPr>
                    <w:tc>
                      <w:tcPr>
                        <w:tcW w:w="5220" w:type="dxa"/>
                        <w:tcBorders>
                          <w:top w:val="single" w:sz="7" w:space="0" w:color="000000"/>
                          <w:left w:val="nil"/>
                          <w:bottom w:val="nil"/>
                          <w:right w:val="nil"/>
                        </w:tcBorders>
                        <w:tcMar>
                          <w:top w:w="39" w:type="dxa"/>
                          <w:left w:w="39" w:type="dxa"/>
                          <w:bottom w:w="39" w:type="dxa"/>
                          <w:right w:w="39" w:type="dxa"/>
                        </w:tcMar>
                      </w:tcPr>
                      <w:p w14:paraId="3AD8FAEC" w14:textId="77777777" w:rsidR="00F43388" w:rsidRDefault="00C14450">
                        <w:pPr>
                          <w:spacing w:after="0" w:line="240" w:lineRule="auto"/>
                          <w:jc w:val="center"/>
                        </w:pPr>
                        <w:r>
                          <w:rPr>
                            <w:rFonts w:ascii="Arial" w:eastAsia="Arial" w:hAnsi="Arial"/>
                            <w:b/>
                            <w:color w:val="000000"/>
                            <w:sz w:val="16"/>
                          </w:rPr>
                          <w:t>Date</w:t>
                        </w:r>
                      </w:p>
                    </w:tc>
                  </w:tr>
                </w:tbl>
                <w:p w14:paraId="109C489C" w14:textId="77777777" w:rsidR="00F43388" w:rsidRDefault="00F43388">
                  <w:pPr>
                    <w:spacing w:after="0" w:line="240" w:lineRule="auto"/>
                  </w:pPr>
                </w:p>
              </w:tc>
              <w:tc>
                <w:tcPr>
                  <w:tcW w:w="180" w:type="dxa"/>
                  <w:tcBorders>
                    <w:right w:val="single" w:sz="15" w:space="0" w:color="000000"/>
                  </w:tcBorders>
                </w:tcPr>
                <w:p w14:paraId="569A4224" w14:textId="77777777" w:rsidR="00F43388" w:rsidRDefault="00F43388">
                  <w:pPr>
                    <w:pStyle w:val="EmptyCellLayoutStyle"/>
                    <w:spacing w:after="0" w:line="240" w:lineRule="auto"/>
                  </w:pPr>
                </w:p>
              </w:tc>
            </w:tr>
            <w:tr w:rsidR="00F43388" w14:paraId="31ADB7BE" w14:textId="77777777">
              <w:trPr>
                <w:trHeight w:val="214"/>
              </w:trPr>
              <w:tc>
                <w:tcPr>
                  <w:tcW w:w="180" w:type="dxa"/>
                  <w:tcBorders>
                    <w:left w:val="single" w:sz="15" w:space="0" w:color="000000"/>
                    <w:bottom w:val="single" w:sz="15" w:space="0" w:color="000000"/>
                  </w:tcBorders>
                </w:tcPr>
                <w:p w14:paraId="47B0EBF6" w14:textId="77777777" w:rsidR="00F43388" w:rsidRDefault="00F43388">
                  <w:pPr>
                    <w:pStyle w:val="EmptyCellLayoutStyle"/>
                    <w:spacing w:after="0" w:line="240" w:lineRule="auto"/>
                  </w:pPr>
                </w:p>
              </w:tc>
              <w:tc>
                <w:tcPr>
                  <w:tcW w:w="5220" w:type="dxa"/>
                  <w:tcBorders>
                    <w:bottom w:val="single" w:sz="15" w:space="0" w:color="000000"/>
                  </w:tcBorders>
                </w:tcPr>
                <w:p w14:paraId="695928A3" w14:textId="77777777" w:rsidR="00F43388" w:rsidRDefault="00F43388">
                  <w:pPr>
                    <w:pStyle w:val="EmptyCellLayoutStyle"/>
                    <w:spacing w:after="0" w:line="240" w:lineRule="auto"/>
                  </w:pPr>
                </w:p>
              </w:tc>
              <w:tc>
                <w:tcPr>
                  <w:tcW w:w="359" w:type="dxa"/>
                  <w:tcBorders>
                    <w:bottom w:val="single" w:sz="15" w:space="0" w:color="000000"/>
                  </w:tcBorders>
                </w:tcPr>
                <w:p w14:paraId="1C78E11D" w14:textId="77777777" w:rsidR="00F43388" w:rsidRDefault="00F43388">
                  <w:pPr>
                    <w:pStyle w:val="EmptyCellLayoutStyle"/>
                    <w:spacing w:after="0" w:line="240" w:lineRule="auto"/>
                  </w:pPr>
                </w:p>
              </w:tc>
              <w:tc>
                <w:tcPr>
                  <w:tcW w:w="5220" w:type="dxa"/>
                  <w:tcBorders>
                    <w:bottom w:val="single" w:sz="15" w:space="0" w:color="000000"/>
                  </w:tcBorders>
                </w:tcPr>
                <w:p w14:paraId="6460DE97" w14:textId="77777777" w:rsidR="00F43388" w:rsidRDefault="00F43388">
                  <w:pPr>
                    <w:pStyle w:val="EmptyCellLayoutStyle"/>
                    <w:spacing w:after="0" w:line="240" w:lineRule="auto"/>
                  </w:pPr>
                </w:p>
              </w:tc>
              <w:tc>
                <w:tcPr>
                  <w:tcW w:w="180" w:type="dxa"/>
                  <w:tcBorders>
                    <w:bottom w:val="single" w:sz="15" w:space="0" w:color="000000"/>
                    <w:right w:val="single" w:sz="15" w:space="0" w:color="000000"/>
                  </w:tcBorders>
                </w:tcPr>
                <w:p w14:paraId="73482483" w14:textId="77777777" w:rsidR="00F43388" w:rsidRDefault="00F43388">
                  <w:pPr>
                    <w:pStyle w:val="EmptyCellLayoutStyle"/>
                    <w:spacing w:after="0" w:line="240" w:lineRule="auto"/>
                  </w:pPr>
                </w:p>
              </w:tc>
            </w:tr>
          </w:tbl>
          <w:p w14:paraId="706EBB21" w14:textId="77777777" w:rsidR="00F43388" w:rsidRDefault="00F43388">
            <w:pPr>
              <w:spacing w:after="0" w:line="240" w:lineRule="auto"/>
            </w:pPr>
          </w:p>
        </w:tc>
        <w:tc>
          <w:tcPr>
            <w:tcW w:w="179" w:type="dxa"/>
          </w:tcPr>
          <w:p w14:paraId="69CC9639" w14:textId="77777777" w:rsidR="00F43388" w:rsidRDefault="00F43388">
            <w:pPr>
              <w:pStyle w:val="EmptyCellLayoutStyle"/>
              <w:spacing w:after="0" w:line="240" w:lineRule="auto"/>
            </w:pPr>
          </w:p>
        </w:tc>
      </w:tr>
      <w:tr w:rsidR="00F43388" w14:paraId="4C5106A8" w14:textId="77777777">
        <w:trPr>
          <w:trHeight w:val="92"/>
        </w:trPr>
        <w:tc>
          <w:tcPr>
            <w:tcW w:w="179" w:type="dxa"/>
          </w:tcPr>
          <w:p w14:paraId="28777FFE" w14:textId="77777777" w:rsidR="00F43388" w:rsidRDefault="00F43388">
            <w:pPr>
              <w:pStyle w:val="EmptyCellLayoutStyle"/>
              <w:spacing w:after="0" w:line="240" w:lineRule="auto"/>
            </w:pPr>
          </w:p>
        </w:tc>
        <w:tc>
          <w:tcPr>
            <w:tcW w:w="0" w:type="dxa"/>
          </w:tcPr>
          <w:p w14:paraId="0B760C38" w14:textId="77777777" w:rsidR="00F43388" w:rsidRDefault="00F43388">
            <w:pPr>
              <w:pStyle w:val="EmptyCellLayoutStyle"/>
              <w:spacing w:after="0" w:line="240" w:lineRule="auto"/>
            </w:pPr>
          </w:p>
        </w:tc>
        <w:tc>
          <w:tcPr>
            <w:tcW w:w="0" w:type="dxa"/>
          </w:tcPr>
          <w:p w14:paraId="4ABF64C2" w14:textId="77777777" w:rsidR="00F43388" w:rsidRDefault="00F43388">
            <w:pPr>
              <w:pStyle w:val="EmptyCellLayoutStyle"/>
              <w:spacing w:after="0" w:line="240" w:lineRule="auto"/>
            </w:pPr>
          </w:p>
        </w:tc>
        <w:tc>
          <w:tcPr>
            <w:tcW w:w="0" w:type="dxa"/>
          </w:tcPr>
          <w:p w14:paraId="2B894AF5" w14:textId="77777777" w:rsidR="00F43388" w:rsidRDefault="00F43388">
            <w:pPr>
              <w:pStyle w:val="EmptyCellLayoutStyle"/>
              <w:spacing w:after="0" w:line="240" w:lineRule="auto"/>
            </w:pPr>
          </w:p>
        </w:tc>
        <w:tc>
          <w:tcPr>
            <w:tcW w:w="0" w:type="dxa"/>
          </w:tcPr>
          <w:p w14:paraId="4D0D62BC" w14:textId="77777777" w:rsidR="00F43388" w:rsidRDefault="00F43388">
            <w:pPr>
              <w:pStyle w:val="EmptyCellLayoutStyle"/>
              <w:spacing w:after="0" w:line="240" w:lineRule="auto"/>
            </w:pPr>
          </w:p>
        </w:tc>
        <w:tc>
          <w:tcPr>
            <w:tcW w:w="0" w:type="dxa"/>
          </w:tcPr>
          <w:p w14:paraId="159195F3" w14:textId="77777777" w:rsidR="00F43388" w:rsidRDefault="00F43388">
            <w:pPr>
              <w:pStyle w:val="EmptyCellLayoutStyle"/>
              <w:spacing w:after="0" w:line="240" w:lineRule="auto"/>
            </w:pPr>
          </w:p>
        </w:tc>
        <w:tc>
          <w:tcPr>
            <w:tcW w:w="0" w:type="dxa"/>
          </w:tcPr>
          <w:p w14:paraId="0D3241FA" w14:textId="77777777" w:rsidR="00F43388" w:rsidRDefault="00F43388">
            <w:pPr>
              <w:pStyle w:val="EmptyCellLayoutStyle"/>
              <w:spacing w:after="0" w:line="240" w:lineRule="auto"/>
            </w:pPr>
          </w:p>
        </w:tc>
        <w:tc>
          <w:tcPr>
            <w:tcW w:w="2505" w:type="dxa"/>
          </w:tcPr>
          <w:p w14:paraId="5C19DE39" w14:textId="77777777" w:rsidR="00F43388" w:rsidRDefault="00F43388">
            <w:pPr>
              <w:pStyle w:val="EmptyCellLayoutStyle"/>
              <w:spacing w:after="0" w:line="240" w:lineRule="auto"/>
            </w:pPr>
          </w:p>
        </w:tc>
        <w:tc>
          <w:tcPr>
            <w:tcW w:w="6120" w:type="dxa"/>
          </w:tcPr>
          <w:p w14:paraId="676F18B5" w14:textId="77777777" w:rsidR="00F43388" w:rsidRDefault="00F43388">
            <w:pPr>
              <w:pStyle w:val="EmptyCellLayoutStyle"/>
              <w:spacing w:after="0" w:line="240" w:lineRule="auto"/>
            </w:pPr>
          </w:p>
        </w:tc>
        <w:tc>
          <w:tcPr>
            <w:tcW w:w="2534" w:type="dxa"/>
          </w:tcPr>
          <w:p w14:paraId="2C13B617" w14:textId="77777777" w:rsidR="00F43388" w:rsidRDefault="00F43388">
            <w:pPr>
              <w:pStyle w:val="EmptyCellLayoutStyle"/>
              <w:spacing w:after="0" w:line="240" w:lineRule="auto"/>
            </w:pPr>
          </w:p>
        </w:tc>
        <w:tc>
          <w:tcPr>
            <w:tcW w:w="179" w:type="dxa"/>
          </w:tcPr>
          <w:p w14:paraId="0B3D5E22" w14:textId="77777777" w:rsidR="00F43388" w:rsidRDefault="00F43388">
            <w:pPr>
              <w:pStyle w:val="EmptyCellLayoutStyle"/>
              <w:spacing w:after="0" w:line="240" w:lineRule="auto"/>
            </w:pPr>
          </w:p>
        </w:tc>
      </w:tr>
      <w:tr w:rsidR="00C14450" w14:paraId="6562E4D9" w14:textId="77777777" w:rsidTr="00C14450">
        <w:tc>
          <w:tcPr>
            <w:tcW w:w="179" w:type="dxa"/>
          </w:tcPr>
          <w:p w14:paraId="5B793FBC" w14:textId="77777777" w:rsidR="00F43388" w:rsidRDefault="00F43388">
            <w:pPr>
              <w:pStyle w:val="EmptyCellLayoutStyle"/>
              <w:spacing w:after="0" w:line="240" w:lineRule="auto"/>
            </w:pPr>
          </w:p>
        </w:tc>
        <w:tc>
          <w:tcPr>
            <w:tcW w:w="0" w:type="dxa"/>
          </w:tcPr>
          <w:p w14:paraId="558EEDEE" w14:textId="77777777" w:rsidR="00F43388" w:rsidRDefault="00F43388">
            <w:pPr>
              <w:pStyle w:val="EmptyCellLayoutStyle"/>
              <w:spacing w:after="0" w:line="240" w:lineRule="auto"/>
            </w:pPr>
          </w:p>
        </w:tc>
        <w:tc>
          <w:tcPr>
            <w:tcW w:w="0" w:type="dxa"/>
          </w:tcPr>
          <w:p w14:paraId="674AAD1C" w14:textId="77777777" w:rsidR="00F43388" w:rsidRDefault="00F43388">
            <w:pPr>
              <w:pStyle w:val="EmptyCellLayoutStyle"/>
              <w:spacing w:after="0" w:line="240" w:lineRule="auto"/>
            </w:pPr>
          </w:p>
        </w:tc>
        <w:tc>
          <w:tcPr>
            <w:tcW w:w="0" w:type="dxa"/>
          </w:tcPr>
          <w:p w14:paraId="36DFE95C" w14:textId="77777777" w:rsidR="00F43388" w:rsidRDefault="00F43388">
            <w:pPr>
              <w:pStyle w:val="EmptyCellLayoutStyle"/>
              <w:spacing w:after="0" w:line="240" w:lineRule="auto"/>
            </w:pPr>
          </w:p>
        </w:tc>
        <w:tc>
          <w:tcPr>
            <w:tcW w:w="0" w:type="dxa"/>
          </w:tcPr>
          <w:p w14:paraId="47082E43" w14:textId="77777777" w:rsidR="00F43388" w:rsidRDefault="00F43388">
            <w:pPr>
              <w:pStyle w:val="EmptyCellLayoutStyle"/>
              <w:spacing w:after="0" w:line="240" w:lineRule="auto"/>
            </w:pPr>
          </w:p>
        </w:tc>
        <w:tc>
          <w:tcPr>
            <w:tcW w:w="0" w:type="dxa"/>
          </w:tcPr>
          <w:p w14:paraId="1FE390E4" w14:textId="77777777" w:rsidR="00F43388" w:rsidRDefault="00F43388">
            <w:pPr>
              <w:pStyle w:val="EmptyCellLayoutStyle"/>
              <w:spacing w:after="0" w:line="240" w:lineRule="auto"/>
            </w:pPr>
          </w:p>
        </w:tc>
        <w:tc>
          <w:tcPr>
            <w:tcW w:w="0" w:type="dxa"/>
          </w:tcPr>
          <w:p w14:paraId="783A386B" w14:textId="77777777" w:rsidR="00F43388" w:rsidRDefault="00F43388">
            <w:pPr>
              <w:pStyle w:val="EmptyCellLayoutStyle"/>
              <w:spacing w:after="0" w:line="240" w:lineRule="auto"/>
            </w:pPr>
          </w:p>
        </w:tc>
        <w:tc>
          <w:tcPr>
            <w:tcW w:w="2505" w:type="dxa"/>
            <w:gridSpan w:val="3"/>
          </w:tcPr>
          <w:tbl>
            <w:tblPr>
              <w:tblW w:w="0" w:type="auto"/>
              <w:tblBorders>
                <w:top w:val="single" w:sz="15" w:space="0" w:color="000000"/>
                <w:left w:val="single" w:sz="15" w:space="0" w:color="000000"/>
                <w:bottom w:val="single" w:sz="15" w:space="0" w:color="000000"/>
                <w:right w:val="single" w:sz="15" w:space="0" w:color="000000"/>
              </w:tblBorders>
              <w:tblCellMar>
                <w:left w:w="0" w:type="dxa"/>
                <w:right w:w="0" w:type="dxa"/>
              </w:tblCellMar>
              <w:tblLook w:val="0000" w:firstRow="0" w:lastRow="0" w:firstColumn="0" w:lastColumn="0" w:noHBand="0" w:noVBand="0"/>
            </w:tblPr>
            <w:tblGrid>
              <w:gridCol w:w="178"/>
              <w:gridCol w:w="5189"/>
              <w:gridCol w:w="357"/>
              <w:gridCol w:w="5186"/>
              <w:gridCol w:w="179"/>
            </w:tblGrid>
            <w:tr w:rsidR="00F43388" w14:paraId="57856A49" w14:textId="77777777">
              <w:trPr>
                <w:trHeight w:val="197"/>
              </w:trPr>
              <w:tc>
                <w:tcPr>
                  <w:tcW w:w="180" w:type="dxa"/>
                  <w:tcBorders>
                    <w:top w:val="single" w:sz="15" w:space="0" w:color="000000"/>
                    <w:left w:val="single" w:sz="15" w:space="0" w:color="000000"/>
                  </w:tcBorders>
                </w:tcPr>
                <w:p w14:paraId="6C93468C" w14:textId="77777777" w:rsidR="00F43388" w:rsidRDefault="00F43388">
                  <w:pPr>
                    <w:pStyle w:val="EmptyCellLayoutStyle"/>
                    <w:spacing w:after="0" w:line="240" w:lineRule="auto"/>
                  </w:pPr>
                </w:p>
              </w:tc>
              <w:tc>
                <w:tcPr>
                  <w:tcW w:w="5220" w:type="dxa"/>
                  <w:tcBorders>
                    <w:top w:val="single" w:sz="15" w:space="0" w:color="000000"/>
                  </w:tcBorders>
                </w:tcPr>
                <w:p w14:paraId="6906556E" w14:textId="77777777" w:rsidR="00F43388" w:rsidRDefault="00F43388">
                  <w:pPr>
                    <w:pStyle w:val="EmptyCellLayoutStyle"/>
                    <w:spacing w:after="0" w:line="240" w:lineRule="auto"/>
                  </w:pPr>
                </w:p>
              </w:tc>
              <w:tc>
                <w:tcPr>
                  <w:tcW w:w="359" w:type="dxa"/>
                  <w:tcBorders>
                    <w:top w:val="single" w:sz="15" w:space="0" w:color="000000"/>
                  </w:tcBorders>
                </w:tcPr>
                <w:p w14:paraId="33083E72" w14:textId="77777777" w:rsidR="00F43388" w:rsidRDefault="00F43388">
                  <w:pPr>
                    <w:pStyle w:val="EmptyCellLayoutStyle"/>
                    <w:spacing w:after="0" w:line="240" w:lineRule="auto"/>
                  </w:pPr>
                </w:p>
              </w:tc>
              <w:tc>
                <w:tcPr>
                  <w:tcW w:w="5220" w:type="dxa"/>
                  <w:tcBorders>
                    <w:top w:val="single" w:sz="15" w:space="0" w:color="000000"/>
                  </w:tcBorders>
                </w:tcPr>
                <w:p w14:paraId="5E505AF4" w14:textId="77777777" w:rsidR="00F43388" w:rsidRDefault="00F43388">
                  <w:pPr>
                    <w:pStyle w:val="EmptyCellLayoutStyle"/>
                    <w:spacing w:after="0" w:line="240" w:lineRule="auto"/>
                  </w:pPr>
                </w:p>
              </w:tc>
              <w:tc>
                <w:tcPr>
                  <w:tcW w:w="180" w:type="dxa"/>
                  <w:tcBorders>
                    <w:top w:val="single" w:sz="15" w:space="0" w:color="000000"/>
                    <w:right w:val="single" w:sz="15" w:space="0" w:color="000000"/>
                  </w:tcBorders>
                </w:tcPr>
                <w:p w14:paraId="4BBE1DAE" w14:textId="77777777" w:rsidR="00F43388" w:rsidRDefault="00F43388">
                  <w:pPr>
                    <w:pStyle w:val="EmptyCellLayoutStyle"/>
                    <w:spacing w:after="0" w:line="240" w:lineRule="auto"/>
                  </w:pPr>
                </w:p>
              </w:tc>
            </w:tr>
            <w:tr w:rsidR="00C14450" w14:paraId="41210C57" w14:textId="77777777" w:rsidTr="00C14450">
              <w:trPr>
                <w:trHeight w:val="540"/>
              </w:trPr>
              <w:tc>
                <w:tcPr>
                  <w:tcW w:w="180" w:type="dxa"/>
                  <w:tcBorders>
                    <w:left w:val="single" w:sz="15" w:space="0" w:color="000000"/>
                  </w:tcBorders>
                </w:tcPr>
                <w:p w14:paraId="344B56B3" w14:textId="77777777" w:rsidR="00F43388" w:rsidRDefault="00F43388">
                  <w:pPr>
                    <w:pStyle w:val="EmptyCellLayoutStyle"/>
                    <w:spacing w:after="0" w:line="240" w:lineRule="auto"/>
                  </w:pPr>
                </w:p>
              </w:tc>
              <w:tc>
                <w:tcPr>
                  <w:tcW w:w="5220" w:type="dxa"/>
                  <w:gridSpan w:val="3"/>
                </w:tcPr>
                <w:tbl>
                  <w:tblPr>
                    <w:tblW w:w="0" w:type="auto"/>
                    <w:tblCellMar>
                      <w:left w:w="0" w:type="dxa"/>
                      <w:right w:w="0" w:type="dxa"/>
                    </w:tblCellMar>
                    <w:tblLook w:val="0000" w:firstRow="0" w:lastRow="0" w:firstColumn="0" w:lastColumn="0" w:noHBand="0" w:noVBand="0"/>
                  </w:tblPr>
                  <w:tblGrid>
                    <w:gridCol w:w="10731"/>
                  </w:tblGrid>
                  <w:tr w:rsidR="00F43388" w14:paraId="32EC8205" w14:textId="77777777">
                    <w:trPr>
                      <w:trHeight w:val="462"/>
                    </w:trPr>
                    <w:tc>
                      <w:tcPr>
                        <w:tcW w:w="10800" w:type="dxa"/>
                        <w:tcBorders>
                          <w:top w:val="nil"/>
                          <w:left w:val="nil"/>
                          <w:bottom w:val="nil"/>
                          <w:right w:val="nil"/>
                        </w:tcBorders>
                        <w:tcMar>
                          <w:top w:w="39" w:type="dxa"/>
                          <w:left w:w="39" w:type="dxa"/>
                          <w:bottom w:w="39" w:type="dxa"/>
                          <w:right w:w="39" w:type="dxa"/>
                        </w:tcMar>
                      </w:tcPr>
                      <w:p w14:paraId="4949E53F" w14:textId="77777777" w:rsidR="00F43388" w:rsidRDefault="00C14450">
                        <w:pPr>
                          <w:spacing w:after="0" w:line="240" w:lineRule="auto"/>
                        </w:pPr>
                        <w:r>
                          <w:rPr>
                            <w:rFonts w:ascii="Arial" w:eastAsia="Arial" w:hAnsi="Arial"/>
                            <w:b/>
                            <w:i/>
                            <w:color w:val="000000"/>
                          </w:rPr>
                          <w:t>I certify that the information presented in this position description provides a complete and accurate depiction of the duties and responsibilities assigned to this position.</w:t>
                        </w:r>
                      </w:p>
                    </w:tc>
                  </w:tr>
                </w:tbl>
                <w:p w14:paraId="3644D561" w14:textId="77777777" w:rsidR="00F43388" w:rsidRDefault="00F43388">
                  <w:pPr>
                    <w:spacing w:after="0" w:line="240" w:lineRule="auto"/>
                  </w:pPr>
                </w:p>
              </w:tc>
              <w:tc>
                <w:tcPr>
                  <w:tcW w:w="180" w:type="dxa"/>
                  <w:tcBorders>
                    <w:right w:val="single" w:sz="15" w:space="0" w:color="000000"/>
                  </w:tcBorders>
                </w:tcPr>
                <w:p w14:paraId="4A33D28B" w14:textId="77777777" w:rsidR="00F43388" w:rsidRDefault="00F43388">
                  <w:pPr>
                    <w:pStyle w:val="EmptyCellLayoutStyle"/>
                    <w:spacing w:after="0" w:line="240" w:lineRule="auto"/>
                  </w:pPr>
                </w:p>
              </w:tc>
            </w:tr>
            <w:tr w:rsidR="00F43388" w14:paraId="5E194588" w14:textId="77777777">
              <w:trPr>
                <w:trHeight w:val="17"/>
              </w:trPr>
              <w:tc>
                <w:tcPr>
                  <w:tcW w:w="180" w:type="dxa"/>
                  <w:tcBorders>
                    <w:left w:val="single" w:sz="15" w:space="0" w:color="000000"/>
                  </w:tcBorders>
                </w:tcPr>
                <w:p w14:paraId="2BE34A63" w14:textId="77777777" w:rsidR="00F43388" w:rsidRDefault="00F43388">
                  <w:pPr>
                    <w:pStyle w:val="EmptyCellLayoutStyle"/>
                    <w:spacing w:after="0" w:line="240" w:lineRule="auto"/>
                  </w:pPr>
                </w:p>
              </w:tc>
              <w:tc>
                <w:tcPr>
                  <w:tcW w:w="5220" w:type="dxa"/>
                  <w:vMerge w:val="restart"/>
                </w:tcPr>
                <w:tbl>
                  <w:tblPr>
                    <w:tblW w:w="0" w:type="auto"/>
                    <w:tblCellMar>
                      <w:left w:w="0" w:type="dxa"/>
                      <w:right w:w="0" w:type="dxa"/>
                    </w:tblCellMar>
                    <w:tblLook w:val="0000" w:firstRow="0" w:lastRow="0" w:firstColumn="0" w:lastColumn="0" w:noHBand="0" w:noVBand="0"/>
                  </w:tblPr>
                  <w:tblGrid>
                    <w:gridCol w:w="5189"/>
                  </w:tblGrid>
                  <w:tr w:rsidR="00F43388" w14:paraId="054EEB6C" w14:textId="77777777">
                    <w:trPr>
                      <w:trHeight w:val="212"/>
                    </w:trPr>
                    <w:tc>
                      <w:tcPr>
                        <w:tcW w:w="5220" w:type="dxa"/>
                        <w:tcBorders>
                          <w:top w:val="nil"/>
                          <w:left w:val="nil"/>
                          <w:bottom w:val="nil"/>
                          <w:right w:val="nil"/>
                        </w:tcBorders>
                        <w:tcMar>
                          <w:top w:w="39" w:type="dxa"/>
                          <w:left w:w="39" w:type="dxa"/>
                          <w:bottom w:w="39" w:type="dxa"/>
                          <w:right w:w="39" w:type="dxa"/>
                        </w:tcMar>
                      </w:tcPr>
                      <w:p w14:paraId="49A97734" w14:textId="77777777" w:rsidR="00F43388" w:rsidRDefault="00F43388">
                        <w:pPr>
                          <w:spacing w:after="0" w:line="240" w:lineRule="auto"/>
                        </w:pPr>
                      </w:p>
                    </w:tc>
                  </w:tr>
                </w:tbl>
                <w:p w14:paraId="3FAA466E" w14:textId="77777777" w:rsidR="00F43388" w:rsidRDefault="00F43388">
                  <w:pPr>
                    <w:spacing w:after="0" w:line="240" w:lineRule="auto"/>
                  </w:pPr>
                </w:p>
              </w:tc>
              <w:tc>
                <w:tcPr>
                  <w:tcW w:w="359" w:type="dxa"/>
                </w:tcPr>
                <w:p w14:paraId="025CCCA5" w14:textId="77777777" w:rsidR="00F43388" w:rsidRDefault="00F43388">
                  <w:pPr>
                    <w:pStyle w:val="EmptyCellLayoutStyle"/>
                    <w:spacing w:after="0" w:line="240" w:lineRule="auto"/>
                  </w:pPr>
                </w:p>
              </w:tc>
              <w:tc>
                <w:tcPr>
                  <w:tcW w:w="5220" w:type="dxa"/>
                </w:tcPr>
                <w:p w14:paraId="3D2391E2" w14:textId="77777777" w:rsidR="00F43388" w:rsidRDefault="00F43388">
                  <w:pPr>
                    <w:pStyle w:val="EmptyCellLayoutStyle"/>
                    <w:spacing w:after="0" w:line="240" w:lineRule="auto"/>
                  </w:pPr>
                </w:p>
              </w:tc>
              <w:tc>
                <w:tcPr>
                  <w:tcW w:w="180" w:type="dxa"/>
                  <w:tcBorders>
                    <w:right w:val="single" w:sz="15" w:space="0" w:color="000000"/>
                  </w:tcBorders>
                </w:tcPr>
                <w:p w14:paraId="18A070EF" w14:textId="77777777" w:rsidR="00F43388" w:rsidRDefault="00F43388">
                  <w:pPr>
                    <w:pStyle w:val="EmptyCellLayoutStyle"/>
                    <w:spacing w:after="0" w:line="240" w:lineRule="auto"/>
                  </w:pPr>
                </w:p>
              </w:tc>
            </w:tr>
            <w:tr w:rsidR="00F43388" w14:paraId="2F0F98DF" w14:textId="77777777">
              <w:trPr>
                <w:trHeight w:val="273"/>
              </w:trPr>
              <w:tc>
                <w:tcPr>
                  <w:tcW w:w="180" w:type="dxa"/>
                  <w:tcBorders>
                    <w:left w:val="single" w:sz="15" w:space="0" w:color="000000"/>
                  </w:tcBorders>
                </w:tcPr>
                <w:p w14:paraId="0A8D61E7" w14:textId="77777777" w:rsidR="00F43388" w:rsidRDefault="00F43388">
                  <w:pPr>
                    <w:pStyle w:val="EmptyCellLayoutStyle"/>
                    <w:spacing w:after="0" w:line="240" w:lineRule="auto"/>
                  </w:pPr>
                </w:p>
              </w:tc>
              <w:tc>
                <w:tcPr>
                  <w:tcW w:w="5220" w:type="dxa"/>
                  <w:vMerge/>
                </w:tcPr>
                <w:p w14:paraId="6CF1992E" w14:textId="77777777" w:rsidR="00F43388" w:rsidRDefault="00F43388">
                  <w:pPr>
                    <w:pStyle w:val="EmptyCellLayoutStyle"/>
                    <w:spacing w:after="0" w:line="240" w:lineRule="auto"/>
                  </w:pPr>
                </w:p>
              </w:tc>
              <w:tc>
                <w:tcPr>
                  <w:tcW w:w="359" w:type="dxa"/>
                </w:tcPr>
                <w:p w14:paraId="0B8E77BE" w14:textId="77777777" w:rsidR="00F43388" w:rsidRDefault="00F43388">
                  <w:pPr>
                    <w:pStyle w:val="EmptyCellLayoutStyle"/>
                    <w:spacing w:after="0" w:line="240" w:lineRule="auto"/>
                  </w:pPr>
                </w:p>
              </w:tc>
              <w:tc>
                <w:tcPr>
                  <w:tcW w:w="5220" w:type="dxa"/>
                  <w:vMerge w:val="restart"/>
                </w:tcPr>
                <w:tbl>
                  <w:tblPr>
                    <w:tblW w:w="0" w:type="auto"/>
                    <w:tblCellMar>
                      <w:left w:w="0" w:type="dxa"/>
                      <w:right w:w="0" w:type="dxa"/>
                    </w:tblCellMar>
                    <w:tblLook w:val="0000" w:firstRow="0" w:lastRow="0" w:firstColumn="0" w:lastColumn="0" w:noHBand="0" w:noVBand="0"/>
                  </w:tblPr>
                  <w:tblGrid>
                    <w:gridCol w:w="5186"/>
                  </w:tblGrid>
                  <w:tr w:rsidR="00F43388" w14:paraId="2255C884" w14:textId="77777777">
                    <w:trPr>
                      <w:trHeight w:val="212"/>
                    </w:trPr>
                    <w:tc>
                      <w:tcPr>
                        <w:tcW w:w="5220" w:type="dxa"/>
                        <w:tcBorders>
                          <w:top w:val="nil"/>
                          <w:left w:val="nil"/>
                          <w:bottom w:val="nil"/>
                          <w:right w:val="nil"/>
                        </w:tcBorders>
                        <w:tcMar>
                          <w:top w:w="39" w:type="dxa"/>
                          <w:left w:w="39" w:type="dxa"/>
                          <w:bottom w:w="39" w:type="dxa"/>
                          <w:right w:w="39" w:type="dxa"/>
                        </w:tcMar>
                      </w:tcPr>
                      <w:p w14:paraId="73947B94" w14:textId="77777777" w:rsidR="00F43388" w:rsidRDefault="00F43388">
                        <w:pPr>
                          <w:spacing w:after="0" w:line="240" w:lineRule="auto"/>
                        </w:pPr>
                      </w:p>
                    </w:tc>
                  </w:tr>
                </w:tbl>
                <w:p w14:paraId="4FFA2B39" w14:textId="77777777" w:rsidR="00F43388" w:rsidRDefault="00F43388">
                  <w:pPr>
                    <w:spacing w:after="0" w:line="240" w:lineRule="auto"/>
                  </w:pPr>
                </w:p>
              </w:tc>
              <w:tc>
                <w:tcPr>
                  <w:tcW w:w="180" w:type="dxa"/>
                  <w:tcBorders>
                    <w:right w:val="single" w:sz="15" w:space="0" w:color="000000"/>
                  </w:tcBorders>
                </w:tcPr>
                <w:p w14:paraId="4B58F72F" w14:textId="77777777" w:rsidR="00F43388" w:rsidRDefault="00F43388">
                  <w:pPr>
                    <w:pStyle w:val="EmptyCellLayoutStyle"/>
                    <w:spacing w:after="0" w:line="240" w:lineRule="auto"/>
                  </w:pPr>
                </w:p>
              </w:tc>
            </w:tr>
            <w:tr w:rsidR="00F43388" w14:paraId="513B3794" w14:textId="77777777">
              <w:trPr>
                <w:trHeight w:val="17"/>
              </w:trPr>
              <w:tc>
                <w:tcPr>
                  <w:tcW w:w="180" w:type="dxa"/>
                  <w:tcBorders>
                    <w:left w:val="single" w:sz="15" w:space="0" w:color="000000"/>
                  </w:tcBorders>
                </w:tcPr>
                <w:p w14:paraId="046871D7" w14:textId="77777777" w:rsidR="00F43388" w:rsidRDefault="00F43388">
                  <w:pPr>
                    <w:pStyle w:val="EmptyCellLayoutStyle"/>
                    <w:spacing w:after="0" w:line="240" w:lineRule="auto"/>
                  </w:pPr>
                </w:p>
              </w:tc>
              <w:tc>
                <w:tcPr>
                  <w:tcW w:w="5220" w:type="dxa"/>
                </w:tcPr>
                <w:p w14:paraId="35E3FBE1" w14:textId="77777777" w:rsidR="00F43388" w:rsidRDefault="00F43388">
                  <w:pPr>
                    <w:pStyle w:val="EmptyCellLayoutStyle"/>
                    <w:spacing w:after="0" w:line="240" w:lineRule="auto"/>
                  </w:pPr>
                </w:p>
              </w:tc>
              <w:tc>
                <w:tcPr>
                  <w:tcW w:w="359" w:type="dxa"/>
                </w:tcPr>
                <w:p w14:paraId="0642B81D" w14:textId="77777777" w:rsidR="00F43388" w:rsidRDefault="00F43388">
                  <w:pPr>
                    <w:pStyle w:val="EmptyCellLayoutStyle"/>
                    <w:spacing w:after="0" w:line="240" w:lineRule="auto"/>
                  </w:pPr>
                </w:p>
              </w:tc>
              <w:tc>
                <w:tcPr>
                  <w:tcW w:w="5220" w:type="dxa"/>
                  <w:vMerge/>
                </w:tcPr>
                <w:p w14:paraId="489DEE0D" w14:textId="77777777" w:rsidR="00F43388" w:rsidRDefault="00F43388">
                  <w:pPr>
                    <w:pStyle w:val="EmptyCellLayoutStyle"/>
                    <w:spacing w:after="0" w:line="240" w:lineRule="auto"/>
                  </w:pPr>
                </w:p>
              </w:tc>
              <w:tc>
                <w:tcPr>
                  <w:tcW w:w="180" w:type="dxa"/>
                  <w:tcBorders>
                    <w:right w:val="single" w:sz="15" w:space="0" w:color="000000"/>
                  </w:tcBorders>
                </w:tcPr>
                <w:p w14:paraId="6DC2476E" w14:textId="77777777" w:rsidR="00F43388" w:rsidRDefault="00F43388">
                  <w:pPr>
                    <w:pStyle w:val="EmptyCellLayoutStyle"/>
                    <w:spacing w:after="0" w:line="240" w:lineRule="auto"/>
                  </w:pPr>
                </w:p>
              </w:tc>
            </w:tr>
            <w:tr w:rsidR="00F43388" w14:paraId="7CCB3E20" w14:textId="77777777">
              <w:trPr>
                <w:trHeight w:val="17"/>
              </w:trPr>
              <w:tc>
                <w:tcPr>
                  <w:tcW w:w="180" w:type="dxa"/>
                  <w:tcBorders>
                    <w:left w:val="single" w:sz="15" w:space="0" w:color="000000"/>
                  </w:tcBorders>
                </w:tcPr>
                <w:p w14:paraId="67D002E7" w14:textId="77777777" w:rsidR="00F43388" w:rsidRDefault="00F43388">
                  <w:pPr>
                    <w:pStyle w:val="EmptyCellLayoutStyle"/>
                    <w:spacing w:after="0" w:line="240" w:lineRule="auto"/>
                  </w:pPr>
                </w:p>
              </w:tc>
              <w:tc>
                <w:tcPr>
                  <w:tcW w:w="5220" w:type="dxa"/>
                </w:tcPr>
                <w:p w14:paraId="320C4577" w14:textId="77777777" w:rsidR="00F43388" w:rsidRDefault="00F43388">
                  <w:pPr>
                    <w:pStyle w:val="EmptyCellLayoutStyle"/>
                    <w:spacing w:after="0" w:line="240" w:lineRule="auto"/>
                  </w:pPr>
                </w:p>
              </w:tc>
              <w:tc>
                <w:tcPr>
                  <w:tcW w:w="359" w:type="dxa"/>
                </w:tcPr>
                <w:p w14:paraId="1BD1AF23" w14:textId="77777777" w:rsidR="00F43388" w:rsidRDefault="00F43388">
                  <w:pPr>
                    <w:pStyle w:val="EmptyCellLayoutStyle"/>
                    <w:spacing w:after="0" w:line="240" w:lineRule="auto"/>
                  </w:pPr>
                </w:p>
              </w:tc>
              <w:tc>
                <w:tcPr>
                  <w:tcW w:w="5220" w:type="dxa"/>
                </w:tcPr>
                <w:p w14:paraId="5638A170" w14:textId="77777777" w:rsidR="00F43388" w:rsidRDefault="00F43388">
                  <w:pPr>
                    <w:pStyle w:val="EmptyCellLayoutStyle"/>
                    <w:spacing w:after="0" w:line="240" w:lineRule="auto"/>
                  </w:pPr>
                </w:p>
              </w:tc>
              <w:tc>
                <w:tcPr>
                  <w:tcW w:w="180" w:type="dxa"/>
                  <w:tcBorders>
                    <w:right w:val="single" w:sz="15" w:space="0" w:color="000000"/>
                  </w:tcBorders>
                </w:tcPr>
                <w:p w14:paraId="559629B7" w14:textId="77777777" w:rsidR="00F43388" w:rsidRDefault="00F43388">
                  <w:pPr>
                    <w:pStyle w:val="EmptyCellLayoutStyle"/>
                    <w:spacing w:after="0" w:line="240" w:lineRule="auto"/>
                  </w:pPr>
                </w:p>
              </w:tc>
            </w:tr>
            <w:tr w:rsidR="00F43388" w14:paraId="0E971657" w14:textId="77777777">
              <w:trPr>
                <w:trHeight w:val="17"/>
              </w:trPr>
              <w:tc>
                <w:tcPr>
                  <w:tcW w:w="180" w:type="dxa"/>
                  <w:tcBorders>
                    <w:left w:val="single" w:sz="15" w:space="0" w:color="000000"/>
                  </w:tcBorders>
                </w:tcPr>
                <w:p w14:paraId="1C1B3A01" w14:textId="77777777" w:rsidR="00F43388" w:rsidRDefault="00F43388">
                  <w:pPr>
                    <w:pStyle w:val="EmptyCellLayoutStyle"/>
                    <w:spacing w:after="0" w:line="240" w:lineRule="auto"/>
                  </w:pPr>
                </w:p>
              </w:tc>
              <w:tc>
                <w:tcPr>
                  <w:tcW w:w="5220" w:type="dxa"/>
                  <w:vMerge w:val="restart"/>
                </w:tcPr>
                <w:tbl>
                  <w:tblPr>
                    <w:tblW w:w="0" w:type="auto"/>
                    <w:tblCellMar>
                      <w:left w:w="0" w:type="dxa"/>
                      <w:right w:w="0" w:type="dxa"/>
                    </w:tblCellMar>
                    <w:tblLook w:val="0000" w:firstRow="0" w:lastRow="0" w:firstColumn="0" w:lastColumn="0" w:noHBand="0" w:noVBand="0"/>
                  </w:tblPr>
                  <w:tblGrid>
                    <w:gridCol w:w="5189"/>
                  </w:tblGrid>
                  <w:tr w:rsidR="00F43388" w14:paraId="4868A6F7" w14:textId="77777777">
                    <w:trPr>
                      <w:trHeight w:val="282"/>
                    </w:trPr>
                    <w:tc>
                      <w:tcPr>
                        <w:tcW w:w="5220" w:type="dxa"/>
                        <w:tcBorders>
                          <w:top w:val="single" w:sz="7" w:space="0" w:color="000000"/>
                          <w:left w:val="nil"/>
                          <w:bottom w:val="nil"/>
                          <w:right w:val="nil"/>
                        </w:tcBorders>
                        <w:tcMar>
                          <w:top w:w="39" w:type="dxa"/>
                          <w:left w:w="39" w:type="dxa"/>
                          <w:bottom w:w="39" w:type="dxa"/>
                          <w:right w:w="39" w:type="dxa"/>
                        </w:tcMar>
                      </w:tcPr>
                      <w:p w14:paraId="5B8CECE3" w14:textId="77777777" w:rsidR="00F43388" w:rsidRDefault="00C14450">
                        <w:pPr>
                          <w:spacing w:after="0" w:line="240" w:lineRule="auto"/>
                          <w:jc w:val="center"/>
                        </w:pPr>
                        <w:r>
                          <w:rPr>
                            <w:rFonts w:ascii="Arial" w:eastAsia="Arial" w:hAnsi="Arial"/>
                            <w:b/>
                            <w:color w:val="000000"/>
                            <w:sz w:val="16"/>
                          </w:rPr>
                          <w:t>Employee</w:t>
                        </w:r>
                      </w:p>
                    </w:tc>
                  </w:tr>
                </w:tbl>
                <w:p w14:paraId="71DA3E26" w14:textId="77777777" w:rsidR="00F43388" w:rsidRDefault="00F43388">
                  <w:pPr>
                    <w:spacing w:after="0" w:line="240" w:lineRule="auto"/>
                  </w:pPr>
                </w:p>
              </w:tc>
              <w:tc>
                <w:tcPr>
                  <w:tcW w:w="359" w:type="dxa"/>
                </w:tcPr>
                <w:p w14:paraId="5C8F31A3" w14:textId="77777777" w:rsidR="00F43388" w:rsidRDefault="00F43388">
                  <w:pPr>
                    <w:pStyle w:val="EmptyCellLayoutStyle"/>
                    <w:spacing w:after="0" w:line="240" w:lineRule="auto"/>
                  </w:pPr>
                </w:p>
              </w:tc>
              <w:tc>
                <w:tcPr>
                  <w:tcW w:w="5220" w:type="dxa"/>
                </w:tcPr>
                <w:p w14:paraId="7C70218A" w14:textId="77777777" w:rsidR="00F43388" w:rsidRDefault="00F43388">
                  <w:pPr>
                    <w:pStyle w:val="EmptyCellLayoutStyle"/>
                    <w:spacing w:after="0" w:line="240" w:lineRule="auto"/>
                  </w:pPr>
                </w:p>
              </w:tc>
              <w:tc>
                <w:tcPr>
                  <w:tcW w:w="180" w:type="dxa"/>
                  <w:tcBorders>
                    <w:right w:val="single" w:sz="15" w:space="0" w:color="000000"/>
                  </w:tcBorders>
                </w:tcPr>
                <w:p w14:paraId="74C3977A" w14:textId="77777777" w:rsidR="00F43388" w:rsidRDefault="00F43388">
                  <w:pPr>
                    <w:pStyle w:val="EmptyCellLayoutStyle"/>
                    <w:spacing w:after="0" w:line="240" w:lineRule="auto"/>
                  </w:pPr>
                </w:p>
              </w:tc>
            </w:tr>
            <w:tr w:rsidR="00F43388" w14:paraId="3FD8DC34" w14:textId="77777777">
              <w:trPr>
                <w:trHeight w:val="342"/>
              </w:trPr>
              <w:tc>
                <w:tcPr>
                  <w:tcW w:w="180" w:type="dxa"/>
                  <w:tcBorders>
                    <w:left w:val="single" w:sz="15" w:space="0" w:color="000000"/>
                  </w:tcBorders>
                </w:tcPr>
                <w:p w14:paraId="5540B430" w14:textId="77777777" w:rsidR="00F43388" w:rsidRDefault="00F43388">
                  <w:pPr>
                    <w:pStyle w:val="EmptyCellLayoutStyle"/>
                    <w:spacing w:after="0" w:line="240" w:lineRule="auto"/>
                  </w:pPr>
                </w:p>
              </w:tc>
              <w:tc>
                <w:tcPr>
                  <w:tcW w:w="5220" w:type="dxa"/>
                  <w:vMerge/>
                </w:tcPr>
                <w:p w14:paraId="2E4D7233" w14:textId="77777777" w:rsidR="00F43388" w:rsidRDefault="00F43388">
                  <w:pPr>
                    <w:pStyle w:val="EmptyCellLayoutStyle"/>
                    <w:spacing w:after="0" w:line="240" w:lineRule="auto"/>
                  </w:pPr>
                </w:p>
              </w:tc>
              <w:tc>
                <w:tcPr>
                  <w:tcW w:w="359" w:type="dxa"/>
                </w:tcPr>
                <w:p w14:paraId="6C22E36B" w14:textId="77777777" w:rsidR="00F43388" w:rsidRDefault="00F43388">
                  <w:pPr>
                    <w:pStyle w:val="EmptyCellLayoutStyle"/>
                    <w:spacing w:after="0" w:line="240" w:lineRule="auto"/>
                  </w:pPr>
                </w:p>
              </w:tc>
              <w:tc>
                <w:tcPr>
                  <w:tcW w:w="5220" w:type="dxa"/>
                  <w:vMerge w:val="restart"/>
                </w:tcPr>
                <w:tbl>
                  <w:tblPr>
                    <w:tblW w:w="0" w:type="auto"/>
                    <w:tblCellMar>
                      <w:left w:w="0" w:type="dxa"/>
                      <w:right w:w="0" w:type="dxa"/>
                    </w:tblCellMar>
                    <w:tblLook w:val="0000" w:firstRow="0" w:lastRow="0" w:firstColumn="0" w:lastColumn="0" w:noHBand="0" w:noVBand="0"/>
                  </w:tblPr>
                  <w:tblGrid>
                    <w:gridCol w:w="5186"/>
                  </w:tblGrid>
                  <w:tr w:rsidR="00F43388" w14:paraId="48C517E5" w14:textId="77777777">
                    <w:trPr>
                      <w:trHeight w:val="282"/>
                    </w:trPr>
                    <w:tc>
                      <w:tcPr>
                        <w:tcW w:w="5220" w:type="dxa"/>
                        <w:tcBorders>
                          <w:top w:val="single" w:sz="7" w:space="0" w:color="000000"/>
                          <w:left w:val="nil"/>
                          <w:bottom w:val="nil"/>
                          <w:right w:val="nil"/>
                        </w:tcBorders>
                        <w:tcMar>
                          <w:top w:w="39" w:type="dxa"/>
                          <w:left w:w="39" w:type="dxa"/>
                          <w:bottom w:w="39" w:type="dxa"/>
                          <w:right w:w="39" w:type="dxa"/>
                        </w:tcMar>
                      </w:tcPr>
                      <w:p w14:paraId="117B785C" w14:textId="77777777" w:rsidR="00F43388" w:rsidRDefault="00C14450">
                        <w:pPr>
                          <w:spacing w:after="0" w:line="240" w:lineRule="auto"/>
                          <w:jc w:val="center"/>
                        </w:pPr>
                        <w:r>
                          <w:rPr>
                            <w:rFonts w:ascii="Arial" w:eastAsia="Arial" w:hAnsi="Arial"/>
                            <w:b/>
                            <w:color w:val="000000"/>
                            <w:sz w:val="16"/>
                          </w:rPr>
                          <w:t>Date</w:t>
                        </w:r>
                      </w:p>
                    </w:tc>
                  </w:tr>
                </w:tbl>
                <w:p w14:paraId="4C32880E" w14:textId="77777777" w:rsidR="00F43388" w:rsidRDefault="00F43388">
                  <w:pPr>
                    <w:spacing w:after="0" w:line="240" w:lineRule="auto"/>
                  </w:pPr>
                </w:p>
              </w:tc>
              <w:tc>
                <w:tcPr>
                  <w:tcW w:w="180" w:type="dxa"/>
                  <w:tcBorders>
                    <w:right w:val="single" w:sz="15" w:space="0" w:color="000000"/>
                  </w:tcBorders>
                </w:tcPr>
                <w:p w14:paraId="499A4F16" w14:textId="77777777" w:rsidR="00F43388" w:rsidRDefault="00F43388">
                  <w:pPr>
                    <w:pStyle w:val="EmptyCellLayoutStyle"/>
                    <w:spacing w:after="0" w:line="240" w:lineRule="auto"/>
                  </w:pPr>
                </w:p>
              </w:tc>
            </w:tr>
            <w:tr w:rsidR="00F43388" w14:paraId="2414AC68" w14:textId="77777777">
              <w:trPr>
                <w:trHeight w:val="17"/>
              </w:trPr>
              <w:tc>
                <w:tcPr>
                  <w:tcW w:w="180" w:type="dxa"/>
                  <w:tcBorders>
                    <w:left w:val="single" w:sz="15" w:space="0" w:color="000000"/>
                  </w:tcBorders>
                </w:tcPr>
                <w:p w14:paraId="7D848F3A" w14:textId="77777777" w:rsidR="00F43388" w:rsidRDefault="00F43388">
                  <w:pPr>
                    <w:pStyle w:val="EmptyCellLayoutStyle"/>
                    <w:spacing w:after="0" w:line="240" w:lineRule="auto"/>
                  </w:pPr>
                </w:p>
              </w:tc>
              <w:tc>
                <w:tcPr>
                  <w:tcW w:w="5220" w:type="dxa"/>
                </w:tcPr>
                <w:p w14:paraId="6177AA31" w14:textId="77777777" w:rsidR="00F43388" w:rsidRDefault="00F43388">
                  <w:pPr>
                    <w:pStyle w:val="EmptyCellLayoutStyle"/>
                    <w:spacing w:after="0" w:line="240" w:lineRule="auto"/>
                  </w:pPr>
                </w:p>
              </w:tc>
              <w:tc>
                <w:tcPr>
                  <w:tcW w:w="359" w:type="dxa"/>
                </w:tcPr>
                <w:p w14:paraId="46C8F909" w14:textId="77777777" w:rsidR="00F43388" w:rsidRDefault="00F43388">
                  <w:pPr>
                    <w:pStyle w:val="EmptyCellLayoutStyle"/>
                    <w:spacing w:after="0" w:line="240" w:lineRule="auto"/>
                  </w:pPr>
                </w:p>
              </w:tc>
              <w:tc>
                <w:tcPr>
                  <w:tcW w:w="5220" w:type="dxa"/>
                  <w:vMerge/>
                </w:tcPr>
                <w:p w14:paraId="2706A2F1" w14:textId="77777777" w:rsidR="00F43388" w:rsidRDefault="00F43388">
                  <w:pPr>
                    <w:pStyle w:val="EmptyCellLayoutStyle"/>
                    <w:spacing w:after="0" w:line="240" w:lineRule="auto"/>
                  </w:pPr>
                </w:p>
              </w:tc>
              <w:tc>
                <w:tcPr>
                  <w:tcW w:w="180" w:type="dxa"/>
                  <w:tcBorders>
                    <w:right w:val="single" w:sz="15" w:space="0" w:color="000000"/>
                  </w:tcBorders>
                </w:tcPr>
                <w:p w14:paraId="44A5B4C4" w14:textId="77777777" w:rsidR="00F43388" w:rsidRDefault="00F43388">
                  <w:pPr>
                    <w:pStyle w:val="EmptyCellLayoutStyle"/>
                    <w:spacing w:after="0" w:line="240" w:lineRule="auto"/>
                  </w:pPr>
                </w:p>
              </w:tc>
            </w:tr>
            <w:tr w:rsidR="00F43388" w14:paraId="5BC42DFB" w14:textId="77777777">
              <w:trPr>
                <w:trHeight w:val="180"/>
              </w:trPr>
              <w:tc>
                <w:tcPr>
                  <w:tcW w:w="180" w:type="dxa"/>
                  <w:tcBorders>
                    <w:left w:val="single" w:sz="15" w:space="0" w:color="000000"/>
                    <w:bottom w:val="single" w:sz="15" w:space="0" w:color="000000"/>
                  </w:tcBorders>
                </w:tcPr>
                <w:p w14:paraId="4826C628" w14:textId="77777777" w:rsidR="00F43388" w:rsidRDefault="00F43388">
                  <w:pPr>
                    <w:pStyle w:val="EmptyCellLayoutStyle"/>
                    <w:spacing w:after="0" w:line="240" w:lineRule="auto"/>
                  </w:pPr>
                </w:p>
              </w:tc>
              <w:tc>
                <w:tcPr>
                  <w:tcW w:w="5220" w:type="dxa"/>
                  <w:tcBorders>
                    <w:bottom w:val="single" w:sz="15" w:space="0" w:color="000000"/>
                  </w:tcBorders>
                </w:tcPr>
                <w:p w14:paraId="128CC519" w14:textId="77777777" w:rsidR="00F43388" w:rsidRDefault="00F43388">
                  <w:pPr>
                    <w:pStyle w:val="EmptyCellLayoutStyle"/>
                    <w:spacing w:after="0" w:line="240" w:lineRule="auto"/>
                  </w:pPr>
                </w:p>
              </w:tc>
              <w:tc>
                <w:tcPr>
                  <w:tcW w:w="359" w:type="dxa"/>
                  <w:tcBorders>
                    <w:bottom w:val="single" w:sz="15" w:space="0" w:color="000000"/>
                  </w:tcBorders>
                </w:tcPr>
                <w:p w14:paraId="3D721E62" w14:textId="77777777" w:rsidR="00F43388" w:rsidRDefault="00F43388">
                  <w:pPr>
                    <w:pStyle w:val="EmptyCellLayoutStyle"/>
                    <w:spacing w:after="0" w:line="240" w:lineRule="auto"/>
                  </w:pPr>
                </w:p>
              </w:tc>
              <w:tc>
                <w:tcPr>
                  <w:tcW w:w="5220" w:type="dxa"/>
                  <w:tcBorders>
                    <w:bottom w:val="single" w:sz="15" w:space="0" w:color="000000"/>
                  </w:tcBorders>
                </w:tcPr>
                <w:p w14:paraId="5E046852" w14:textId="77777777" w:rsidR="00F43388" w:rsidRDefault="00F43388">
                  <w:pPr>
                    <w:pStyle w:val="EmptyCellLayoutStyle"/>
                    <w:spacing w:after="0" w:line="240" w:lineRule="auto"/>
                  </w:pPr>
                </w:p>
              </w:tc>
              <w:tc>
                <w:tcPr>
                  <w:tcW w:w="180" w:type="dxa"/>
                  <w:tcBorders>
                    <w:bottom w:val="single" w:sz="15" w:space="0" w:color="000000"/>
                    <w:right w:val="single" w:sz="15" w:space="0" w:color="000000"/>
                  </w:tcBorders>
                </w:tcPr>
                <w:p w14:paraId="6A230002" w14:textId="77777777" w:rsidR="00F43388" w:rsidRDefault="00F43388">
                  <w:pPr>
                    <w:pStyle w:val="EmptyCellLayoutStyle"/>
                    <w:spacing w:after="0" w:line="240" w:lineRule="auto"/>
                  </w:pPr>
                </w:p>
              </w:tc>
            </w:tr>
          </w:tbl>
          <w:p w14:paraId="1024ED8C" w14:textId="77777777" w:rsidR="00F43388" w:rsidRDefault="00F43388">
            <w:pPr>
              <w:spacing w:after="0" w:line="240" w:lineRule="auto"/>
            </w:pPr>
          </w:p>
        </w:tc>
        <w:tc>
          <w:tcPr>
            <w:tcW w:w="179" w:type="dxa"/>
          </w:tcPr>
          <w:p w14:paraId="39CF6BAF" w14:textId="77777777" w:rsidR="00F43388" w:rsidRDefault="00F43388">
            <w:pPr>
              <w:pStyle w:val="EmptyCellLayoutStyle"/>
              <w:spacing w:after="0" w:line="240" w:lineRule="auto"/>
            </w:pPr>
          </w:p>
        </w:tc>
      </w:tr>
      <w:tr w:rsidR="00F43388" w14:paraId="0785162B" w14:textId="77777777">
        <w:trPr>
          <w:trHeight w:val="220"/>
        </w:trPr>
        <w:tc>
          <w:tcPr>
            <w:tcW w:w="179" w:type="dxa"/>
          </w:tcPr>
          <w:p w14:paraId="1DF25597" w14:textId="77777777" w:rsidR="00F43388" w:rsidRDefault="00F43388">
            <w:pPr>
              <w:pStyle w:val="EmptyCellLayoutStyle"/>
              <w:spacing w:after="0" w:line="240" w:lineRule="auto"/>
            </w:pPr>
          </w:p>
        </w:tc>
        <w:tc>
          <w:tcPr>
            <w:tcW w:w="0" w:type="dxa"/>
          </w:tcPr>
          <w:p w14:paraId="74CA45E3" w14:textId="77777777" w:rsidR="00F43388" w:rsidRDefault="00F43388">
            <w:pPr>
              <w:pStyle w:val="EmptyCellLayoutStyle"/>
              <w:spacing w:after="0" w:line="240" w:lineRule="auto"/>
            </w:pPr>
          </w:p>
        </w:tc>
        <w:tc>
          <w:tcPr>
            <w:tcW w:w="0" w:type="dxa"/>
          </w:tcPr>
          <w:p w14:paraId="0EE812F9" w14:textId="77777777" w:rsidR="00F43388" w:rsidRDefault="00F43388">
            <w:pPr>
              <w:pStyle w:val="EmptyCellLayoutStyle"/>
              <w:spacing w:after="0" w:line="240" w:lineRule="auto"/>
            </w:pPr>
          </w:p>
        </w:tc>
        <w:tc>
          <w:tcPr>
            <w:tcW w:w="0" w:type="dxa"/>
          </w:tcPr>
          <w:p w14:paraId="782C9785" w14:textId="77777777" w:rsidR="00F43388" w:rsidRDefault="00F43388">
            <w:pPr>
              <w:pStyle w:val="EmptyCellLayoutStyle"/>
              <w:spacing w:after="0" w:line="240" w:lineRule="auto"/>
            </w:pPr>
          </w:p>
        </w:tc>
        <w:tc>
          <w:tcPr>
            <w:tcW w:w="0" w:type="dxa"/>
          </w:tcPr>
          <w:p w14:paraId="61BDCAF1" w14:textId="77777777" w:rsidR="00F43388" w:rsidRDefault="00F43388">
            <w:pPr>
              <w:pStyle w:val="EmptyCellLayoutStyle"/>
              <w:spacing w:after="0" w:line="240" w:lineRule="auto"/>
            </w:pPr>
          </w:p>
        </w:tc>
        <w:tc>
          <w:tcPr>
            <w:tcW w:w="0" w:type="dxa"/>
          </w:tcPr>
          <w:p w14:paraId="491F62AE" w14:textId="77777777" w:rsidR="00F43388" w:rsidRDefault="00F43388">
            <w:pPr>
              <w:pStyle w:val="EmptyCellLayoutStyle"/>
              <w:spacing w:after="0" w:line="240" w:lineRule="auto"/>
            </w:pPr>
          </w:p>
        </w:tc>
        <w:tc>
          <w:tcPr>
            <w:tcW w:w="0" w:type="dxa"/>
          </w:tcPr>
          <w:p w14:paraId="541992F6" w14:textId="77777777" w:rsidR="00F43388" w:rsidRDefault="00F43388">
            <w:pPr>
              <w:pStyle w:val="EmptyCellLayoutStyle"/>
              <w:spacing w:after="0" w:line="240" w:lineRule="auto"/>
            </w:pPr>
          </w:p>
        </w:tc>
        <w:tc>
          <w:tcPr>
            <w:tcW w:w="2505" w:type="dxa"/>
          </w:tcPr>
          <w:p w14:paraId="7427DAD4" w14:textId="77777777" w:rsidR="00F43388" w:rsidRDefault="00F43388">
            <w:pPr>
              <w:pStyle w:val="EmptyCellLayoutStyle"/>
              <w:spacing w:after="0" w:line="240" w:lineRule="auto"/>
            </w:pPr>
          </w:p>
        </w:tc>
        <w:tc>
          <w:tcPr>
            <w:tcW w:w="6120" w:type="dxa"/>
          </w:tcPr>
          <w:p w14:paraId="3802F3B2" w14:textId="77777777" w:rsidR="00F43388" w:rsidRDefault="00F43388">
            <w:pPr>
              <w:pStyle w:val="EmptyCellLayoutStyle"/>
              <w:spacing w:after="0" w:line="240" w:lineRule="auto"/>
            </w:pPr>
          </w:p>
        </w:tc>
        <w:tc>
          <w:tcPr>
            <w:tcW w:w="2534" w:type="dxa"/>
          </w:tcPr>
          <w:p w14:paraId="644BD718" w14:textId="77777777" w:rsidR="00F43388" w:rsidRDefault="00F43388">
            <w:pPr>
              <w:pStyle w:val="EmptyCellLayoutStyle"/>
              <w:spacing w:after="0" w:line="240" w:lineRule="auto"/>
            </w:pPr>
          </w:p>
        </w:tc>
        <w:tc>
          <w:tcPr>
            <w:tcW w:w="179" w:type="dxa"/>
          </w:tcPr>
          <w:p w14:paraId="4C878EFB" w14:textId="77777777" w:rsidR="00F43388" w:rsidRDefault="00F43388">
            <w:pPr>
              <w:pStyle w:val="EmptyCellLayoutStyle"/>
              <w:spacing w:after="0" w:line="240" w:lineRule="auto"/>
            </w:pPr>
          </w:p>
        </w:tc>
      </w:tr>
    </w:tbl>
    <w:p w14:paraId="17B02114" w14:textId="77777777" w:rsidR="00F43388" w:rsidRDefault="00F43388">
      <w:pPr>
        <w:spacing w:after="0" w:line="240" w:lineRule="auto"/>
      </w:pPr>
    </w:p>
    <w:sectPr w:rsidR="00F43388">
      <w:pgSz w:w="12240" w:h="15840"/>
      <w:pgMar w:top="576" w:right="144" w:bottom="144" w:left="576" w:header="0" w:footer="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Aptos">
    <w:charset w:val="00"/>
    <w:family w:val="swiss"/>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01"/>
    <w:multiLevelType w:val="multilevel"/>
    <w:tmpl w:val="00000001"/>
    <w:lvl w:ilvl="0">
      <w:start w:val="1"/>
      <w:numFmt w:val="bullet"/>
      <w:lvlText w:val="·"/>
      <w:lvlJc w:val="left"/>
      <w:rPr>
        <w:rFonts w:ascii="Symbol" w:eastAsia="Symbol" w:hAnsi="Symbol" w:cs="Symbol"/>
        <w:sz w:val="20"/>
      </w:rPr>
    </w:lvl>
    <w:lvl w:ilvl="1">
      <w:start w:val="1"/>
      <w:numFmt w:val="bullet"/>
      <w:lvlText w:val="o"/>
      <w:lvlJc w:val="left"/>
      <w:rPr>
        <w:rFonts w:ascii="Courier New" w:eastAsia="Courier New" w:hAnsi="Courier New" w:cs="Courier New"/>
        <w:sz w:val="20"/>
      </w:rPr>
    </w:lvl>
    <w:lvl w:ilvl="2">
      <w:start w:val="1"/>
      <w:numFmt w:val="bullet"/>
      <w:lvlText w:val="§"/>
      <w:lvlJc w:val="left"/>
      <w:rPr>
        <w:rFonts w:ascii="Wingdings" w:eastAsia="Wingdings" w:hAnsi="Wingdings" w:cs="Wingdings"/>
        <w:sz w:val="20"/>
      </w:rPr>
    </w:lvl>
    <w:lvl w:ilvl="3">
      <w:start w:val="1"/>
      <w:numFmt w:val="bullet"/>
      <w:lvlText w:val="·"/>
      <w:lvlJc w:val="left"/>
      <w:rPr>
        <w:rFonts w:ascii="Symbol" w:eastAsia="Symbol" w:hAnsi="Symbol" w:cs="Symbol"/>
        <w:sz w:val="20"/>
      </w:rPr>
    </w:lvl>
    <w:lvl w:ilvl="4">
      <w:start w:val="1"/>
      <w:numFmt w:val="bullet"/>
      <w:lvlText w:val="o"/>
      <w:lvlJc w:val="left"/>
      <w:rPr>
        <w:rFonts w:ascii="Courier New" w:eastAsia="Courier New" w:hAnsi="Courier New" w:cs="Courier New"/>
        <w:sz w:val="20"/>
      </w:rPr>
    </w:lvl>
    <w:lvl w:ilvl="5">
      <w:start w:val="1"/>
      <w:numFmt w:val="bullet"/>
      <w:lvlText w:val="§"/>
      <w:lvlJc w:val="left"/>
      <w:rPr>
        <w:rFonts w:ascii="Wingdings" w:eastAsia="Wingdings" w:hAnsi="Wingdings" w:cs="Wingdings"/>
        <w:sz w:val="20"/>
      </w:rPr>
    </w:lvl>
    <w:lvl w:ilvl="6">
      <w:start w:val="1"/>
      <w:numFmt w:val="bullet"/>
      <w:lvlText w:val="·"/>
      <w:lvlJc w:val="left"/>
      <w:rPr>
        <w:rFonts w:ascii="Symbol" w:eastAsia="Symbol" w:hAnsi="Symbol" w:cs="Symbol"/>
        <w:sz w:val="20"/>
      </w:rPr>
    </w:lvl>
    <w:lvl w:ilvl="7">
      <w:start w:val="1"/>
      <w:numFmt w:val="bullet"/>
      <w:lvlText w:val="o"/>
      <w:lvlJc w:val="left"/>
      <w:rPr>
        <w:rFonts w:ascii="Courier New" w:eastAsia="Courier New" w:hAnsi="Courier New" w:cs="Courier New"/>
        <w:sz w:val="20"/>
      </w:rPr>
    </w:lvl>
    <w:lvl w:ilvl="8">
      <w:start w:val="1"/>
      <w:numFmt w:val="bullet"/>
      <w:lvlText w:val="§"/>
      <w:lvlJc w:val="left"/>
      <w:rPr>
        <w:rFonts w:ascii="Wingdings" w:eastAsia="Wingdings" w:hAnsi="Wingdings" w:cs="Wingdings"/>
        <w:sz w:val="20"/>
      </w:rPr>
    </w:lvl>
  </w:abstractNum>
  <w:abstractNum w:abstractNumId="1" w15:restartNumberingAfterBreak="0">
    <w:nsid w:val="00000002"/>
    <w:multiLevelType w:val="multilevel"/>
    <w:tmpl w:val="00000002"/>
    <w:lvl w:ilvl="0">
      <w:start w:val="1"/>
      <w:numFmt w:val="decimal"/>
      <w:lvlText w:val="%1."/>
      <w:lvlJc w:val="left"/>
      <w:rPr>
        <w:rFonts w:ascii="Arial" w:eastAsia="Arial" w:hAnsi="Arial" w:cs="Arial"/>
        <w:sz w:val="20"/>
      </w:rPr>
    </w:lvl>
    <w:lvl w:ilvl="1">
      <w:start w:val="1"/>
      <w:numFmt w:val="lowerRoman"/>
      <w:lvlText w:val="%2."/>
      <w:lvlJc w:val="left"/>
      <w:rPr>
        <w:rFonts w:ascii="Arial" w:eastAsia="Arial" w:hAnsi="Arial" w:cs="Arial"/>
        <w:sz w:val="20"/>
      </w:rPr>
    </w:lvl>
    <w:lvl w:ilvl="2">
      <w:start w:val="1"/>
      <w:numFmt w:val="lowerLetter"/>
      <w:lvlText w:val="%3."/>
      <w:lvlJc w:val="left"/>
      <w:rPr>
        <w:rFonts w:ascii="Arial" w:eastAsia="Arial" w:hAnsi="Arial" w:cs="Arial"/>
        <w:sz w:val="20"/>
      </w:rPr>
    </w:lvl>
    <w:lvl w:ilvl="3">
      <w:start w:val="1"/>
      <w:numFmt w:val="decimal"/>
      <w:lvlText w:val="%4."/>
      <w:lvlJc w:val="left"/>
      <w:rPr>
        <w:rFonts w:ascii="Arial" w:eastAsia="Arial" w:hAnsi="Arial" w:cs="Arial"/>
        <w:sz w:val="20"/>
      </w:rPr>
    </w:lvl>
    <w:lvl w:ilvl="4">
      <w:start w:val="1"/>
      <w:numFmt w:val="lowerRoman"/>
      <w:lvlText w:val="%5."/>
      <w:lvlJc w:val="left"/>
      <w:rPr>
        <w:rFonts w:ascii="Arial" w:eastAsia="Arial" w:hAnsi="Arial" w:cs="Arial"/>
        <w:sz w:val="20"/>
      </w:rPr>
    </w:lvl>
    <w:lvl w:ilvl="5">
      <w:start w:val="1"/>
      <w:numFmt w:val="lowerLetter"/>
      <w:lvlText w:val="%6."/>
      <w:lvlJc w:val="left"/>
      <w:rPr>
        <w:rFonts w:ascii="Arial" w:eastAsia="Arial" w:hAnsi="Arial" w:cs="Arial"/>
        <w:sz w:val="20"/>
      </w:rPr>
    </w:lvl>
    <w:lvl w:ilvl="6">
      <w:start w:val="1"/>
      <w:numFmt w:val="decimal"/>
      <w:lvlText w:val="%7."/>
      <w:lvlJc w:val="left"/>
      <w:rPr>
        <w:rFonts w:ascii="Arial" w:eastAsia="Arial" w:hAnsi="Arial" w:cs="Arial"/>
        <w:sz w:val="20"/>
      </w:rPr>
    </w:lvl>
    <w:lvl w:ilvl="7">
      <w:start w:val="1"/>
      <w:numFmt w:val="lowerRoman"/>
      <w:lvlText w:val="%8."/>
      <w:lvlJc w:val="left"/>
      <w:rPr>
        <w:rFonts w:ascii="Arial" w:eastAsia="Arial" w:hAnsi="Arial" w:cs="Arial"/>
        <w:sz w:val="20"/>
      </w:rPr>
    </w:lvl>
    <w:lvl w:ilvl="8">
      <w:start w:val="1"/>
      <w:numFmt w:val="lowerLetter"/>
      <w:lvlText w:val="%9."/>
      <w:lvlJc w:val="left"/>
      <w:rPr>
        <w:rFonts w:ascii="Arial" w:eastAsia="Arial" w:hAnsi="Arial" w:cs="Arial"/>
        <w:sz w:val="20"/>
      </w:rPr>
    </w:lvl>
  </w:abstractNum>
  <w:abstractNum w:abstractNumId="2" w15:restartNumberingAfterBreak="0">
    <w:nsid w:val="00000003"/>
    <w:multiLevelType w:val="multilevel"/>
    <w:tmpl w:val="00000003"/>
    <w:lvl w:ilvl="0">
      <w:start w:val="1"/>
      <w:numFmt w:val="decimal"/>
      <w:lvlText w:val="%1."/>
      <w:lvlJc w:val="left"/>
      <w:rPr>
        <w:rFonts w:ascii="Arial" w:eastAsia="Arial" w:hAnsi="Arial" w:cs="Arial"/>
        <w:sz w:val="20"/>
      </w:rPr>
    </w:lvl>
    <w:lvl w:ilvl="1">
      <w:start w:val="1"/>
      <w:numFmt w:val="lowerRoman"/>
      <w:lvlText w:val="%2."/>
      <w:lvlJc w:val="left"/>
      <w:rPr>
        <w:rFonts w:ascii="Arial" w:eastAsia="Arial" w:hAnsi="Arial" w:cs="Arial"/>
        <w:sz w:val="20"/>
      </w:rPr>
    </w:lvl>
    <w:lvl w:ilvl="2">
      <w:start w:val="1"/>
      <w:numFmt w:val="lowerLetter"/>
      <w:lvlText w:val="%3."/>
      <w:lvlJc w:val="left"/>
      <w:rPr>
        <w:rFonts w:ascii="Arial" w:eastAsia="Arial" w:hAnsi="Arial" w:cs="Arial"/>
        <w:sz w:val="20"/>
      </w:rPr>
    </w:lvl>
    <w:lvl w:ilvl="3">
      <w:start w:val="1"/>
      <w:numFmt w:val="decimal"/>
      <w:lvlText w:val="%4."/>
      <w:lvlJc w:val="left"/>
      <w:rPr>
        <w:rFonts w:ascii="Arial" w:eastAsia="Arial" w:hAnsi="Arial" w:cs="Arial"/>
        <w:sz w:val="20"/>
      </w:rPr>
    </w:lvl>
    <w:lvl w:ilvl="4">
      <w:start w:val="1"/>
      <w:numFmt w:val="lowerRoman"/>
      <w:lvlText w:val="%5."/>
      <w:lvlJc w:val="left"/>
      <w:rPr>
        <w:rFonts w:ascii="Arial" w:eastAsia="Arial" w:hAnsi="Arial" w:cs="Arial"/>
        <w:sz w:val="20"/>
      </w:rPr>
    </w:lvl>
    <w:lvl w:ilvl="5">
      <w:start w:val="1"/>
      <w:numFmt w:val="lowerLetter"/>
      <w:lvlText w:val="%6."/>
      <w:lvlJc w:val="left"/>
      <w:rPr>
        <w:rFonts w:ascii="Arial" w:eastAsia="Arial" w:hAnsi="Arial" w:cs="Arial"/>
        <w:sz w:val="20"/>
      </w:rPr>
    </w:lvl>
    <w:lvl w:ilvl="6">
      <w:start w:val="1"/>
      <w:numFmt w:val="decimal"/>
      <w:lvlText w:val="%7."/>
      <w:lvlJc w:val="left"/>
      <w:rPr>
        <w:rFonts w:ascii="Arial" w:eastAsia="Arial" w:hAnsi="Arial" w:cs="Arial"/>
        <w:sz w:val="20"/>
      </w:rPr>
    </w:lvl>
    <w:lvl w:ilvl="7">
      <w:start w:val="1"/>
      <w:numFmt w:val="lowerRoman"/>
      <w:lvlText w:val="%8."/>
      <w:lvlJc w:val="left"/>
      <w:rPr>
        <w:rFonts w:ascii="Arial" w:eastAsia="Arial" w:hAnsi="Arial" w:cs="Arial"/>
        <w:sz w:val="20"/>
      </w:rPr>
    </w:lvl>
    <w:lvl w:ilvl="8">
      <w:start w:val="1"/>
      <w:numFmt w:val="lowerLetter"/>
      <w:lvlText w:val="%9."/>
      <w:lvlJc w:val="left"/>
      <w:rPr>
        <w:rFonts w:ascii="Arial" w:eastAsia="Arial" w:hAnsi="Arial" w:cs="Arial"/>
        <w:sz w:val="20"/>
      </w:rPr>
    </w:lvl>
  </w:abstractNum>
  <w:abstractNum w:abstractNumId="3" w15:restartNumberingAfterBreak="0">
    <w:nsid w:val="00000004"/>
    <w:multiLevelType w:val="multilevel"/>
    <w:tmpl w:val="00000004"/>
    <w:lvl w:ilvl="0">
      <w:start w:val="1"/>
      <w:numFmt w:val="decimal"/>
      <w:lvlText w:val="%1."/>
      <w:lvlJc w:val="left"/>
      <w:rPr>
        <w:rFonts w:ascii="Arial" w:eastAsia="Arial" w:hAnsi="Arial" w:cs="Arial"/>
        <w:sz w:val="20"/>
      </w:rPr>
    </w:lvl>
    <w:lvl w:ilvl="1">
      <w:start w:val="1"/>
      <w:numFmt w:val="lowerRoman"/>
      <w:lvlText w:val="%2."/>
      <w:lvlJc w:val="left"/>
      <w:rPr>
        <w:rFonts w:ascii="Arial" w:eastAsia="Arial" w:hAnsi="Arial" w:cs="Arial"/>
        <w:sz w:val="20"/>
      </w:rPr>
    </w:lvl>
    <w:lvl w:ilvl="2">
      <w:start w:val="1"/>
      <w:numFmt w:val="lowerLetter"/>
      <w:lvlText w:val="%3."/>
      <w:lvlJc w:val="left"/>
      <w:rPr>
        <w:rFonts w:ascii="Arial" w:eastAsia="Arial" w:hAnsi="Arial" w:cs="Arial"/>
        <w:sz w:val="20"/>
      </w:rPr>
    </w:lvl>
    <w:lvl w:ilvl="3">
      <w:start w:val="1"/>
      <w:numFmt w:val="decimal"/>
      <w:lvlText w:val="%4."/>
      <w:lvlJc w:val="left"/>
      <w:rPr>
        <w:rFonts w:ascii="Arial" w:eastAsia="Arial" w:hAnsi="Arial" w:cs="Arial"/>
        <w:sz w:val="20"/>
      </w:rPr>
    </w:lvl>
    <w:lvl w:ilvl="4">
      <w:start w:val="1"/>
      <w:numFmt w:val="lowerRoman"/>
      <w:lvlText w:val="%5."/>
      <w:lvlJc w:val="left"/>
      <w:rPr>
        <w:rFonts w:ascii="Arial" w:eastAsia="Arial" w:hAnsi="Arial" w:cs="Arial"/>
        <w:sz w:val="20"/>
      </w:rPr>
    </w:lvl>
    <w:lvl w:ilvl="5">
      <w:start w:val="1"/>
      <w:numFmt w:val="lowerLetter"/>
      <w:lvlText w:val="%6."/>
      <w:lvlJc w:val="left"/>
      <w:rPr>
        <w:rFonts w:ascii="Arial" w:eastAsia="Arial" w:hAnsi="Arial" w:cs="Arial"/>
        <w:sz w:val="20"/>
      </w:rPr>
    </w:lvl>
    <w:lvl w:ilvl="6">
      <w:start w:val="1"/>
      <w:numFmt w:val="decimal"/>
      <w:lvlText w:val="%7."/>
      <w:lvlJc w:val="left"/>
      <w:rPr>
        <w:rFonts w:ascii="Arial" w:eastAsia="Arial" w:hAnsi="Arial" w:cs="Arial"/>
        <w:sz w:val="20"/>
      </w:rPr>
    </w:lvl>
    <w:lvl w:ilvl="7">
      <w:start w:val="1"/>
      <w:numFmt w:val="lowerRoman"/>
      <w:lvlText w:val="%8."/>
      <w:lvlJc w:val="left"/>
      <w:rPr>
        <w:rFonts w:ascii="Arial" w:eastAsia="Arial" w:hAnsi="Arial" w:cs="Arial"/>
        <w:sz w:val="20"/>
      </w:rPr>
    </w:lvl>
    <w:lvl w:ilvl="8">
      <w:start w:val="1"/>
      <w:numFmt w:val="lowerLetter"/>
      <w:lvlText w:val="%9."/>
      <w:lvlJc w:val="left"/>
      <w:rPr>
        <w:rFonts w:ascii="Arial" w:eastAsia="Arial" w:hAnsi="Arial" w:cs="Arial"/>
        <w:sz w:val="20"/>
      </w:rPr>
    </w:lvl>
  </w:abstractNum>
  <w:abstractNum w:abstractNumId="4" w15:restartNumberingAfterBreak="0">
    <w:nsid w:val="00000005"/>
    <w:multiLevelType w:val="multilevel"/>
    <w:tmpl w:val="00000005"/>
    <w:lvl w:ilvl="0">
      <w:start w:val="1"/>
      <w:numFmt w:val="decimal"/>
      <w:lvlText w:val="%1."/>
      <w:lvlJc w:val="left"/>
      <w:rPr>
        <w:rFonts w:ascii="Arial" w:eastAsia="Arial" w:hAnsi="Arial" w:cs="Arial"/>
        <w:sz w:val="20"/>
      </w:rPr>
    </w:lvl>
    <w:lvl w:ilvl="1">
      <w:start w:val="1"/>
      <w:numFmt w:val="lowerRoman"/>
      <w:lvlText w:val="%2."/>
      <w:lvlJc w:val="left"/>
      <w:rPr>
        <w:rFonts w:ascii="Arial" w:eastAsia="Arial" w:hAnsi="Arial" w:cs="Arial"/>
        <w:sz w:val="20"/>
      </w:rPr>
    </w:lvl>
    <w:lvl w:ilvl="2">
      <w:start w:val="1"/>
      <w:numFmt w:val="lowerLetter"/>
      <w:lvlText w:val="%3."/>
      <w:lvlJc w:val="left"/>
      <w:rPr>
        <w:rFonts w:ascii="Arial" w:eastAsia="Arial" w:hAnsi="Arial" w:cs="Arial"/>
        <w:sz w:val="20"/>
      </w:rPr>
    </w:lvl>
    <w:lvl w:ilvl="3">
      <w:start w:val="1"/>
      <w:numFmt w:val="decimal"/>
      <w:lvlText w:val="%4."/>
      <w:lvlJc w:val="left"/>
      <w:rPr>
        <w:rFonts w:ascii="Arial" w:eastAsia="Arial" w:hAnsi="Arial" w:cs="Arial"/>
        <w:sz w:val="20"/>
      </w:rPr>
    </w:lvl>
    <w:lvl w:ilvl="4">
      <w:start w:val="1"/>
      <w:numFmt w:val="lowerRoman"/>
      <w:lvlText w:val="%5."/>
      <w:lvlJc w:val="left"/>
      <w:rPr>
        <w:rFonts w:ascii="Arial" w:eastAsia="Arial" w:hAnsi="Arial" w:cs="Arial"/>
        <w:sz w:val="20"/>
      </w:rPr>
    </w:lvl>
    <w:lvl w:ilvl="5">
      <w:start w:val="1"/>
      <w:numFmt w:val="lowerLetter"/>
      <w:lvlText w:val="%6."/>
      <w:lvlJc w:val="left"/>
      <w:rPr>
        <w:rFonts w:ascii="Arial" w:eastAsia="Arial" w:hAnsi="Arial" w:cs="Arial"/>
        <w:sz w:val="20"/>
      </w:rPr>
    </w:lvl>
    <w:lvl w:ilvl="6">
      <w:start w:val="1"/>
      <w:numFmt w:val="decimal"/>
      <w:lvlText w:val="%7."/>
      <w:lvlJc w:val="left"/>
      <w:rPr>
        <w:rFonts w:ascii="Arial" w:eastAsia="Arial" w:hAnsi="Arial" w:cs="Arial"/>
        <w:sz w:val="20"/>
      </w:rPr>
    </w:lvl>
    <w:lvl w:ilvl="7">
      <w:start w:val="1"/>
      <w:numFmt w:val="lowerRoman"/>
      <w:lvlText w:val="%8."/>
      <w:lvlJc w:val="left"/>
      <w:rPr>
        <w:rFonts w:ascii="Arial" w:eastAsia="Arial" w:hAnsi="Arial" w:cs="Arial"/>
        <w:sz w:val="20"/>
      </w:rPr>
    </w:lvl>
    <w:lvl w:ilvl="8">
      <w:start w:val="1"/>
      <w:numFmt w:val="lowerLetter"/>
      <w:lvlText w:val="%9."/>
      <w:lvlJc w:val="left"/>
      <w:rPr>
        <w:rFonts w:ascii="Arial" w:eastAsia="Arial" w:hAnsi="Arial" w:cs="Arial"/>
        <w:sz w:val="20"/>
      </w:rPr>
    </w:lvl>
  </w:abstractNum>
  <w:abstractNum w:abstractNumId="5" w15:restartNumberingAfterBreak="0">
    <w:nsid w:val="00000006"/>
    <w:multiLevelType w:val="multilevel"/>
    <w:tmpl w:val="00000006"/>
    <w:lvl w:ilvl="0">
      <w:start w:val="1"/>
      <w:numFmt w:val="decimal"/>
      <w:lvlText w:val="%1."/>
      <w:lvlJc w:val="left"/>
      <w:rPr>
        <w:rFonts w:ascii="Arial" w:eastAsia="Arial" w:hAnsi="Arial" w:cs="Arial"/>
        <w:sz w:val="20"/>
      </w:rPr>
    </w:lvl>
    <w:lvl w:ilvl="1">
      <w:start w:val="1"/>
      <w:numFmt w:val="lowerRoman"/>
      <w:lvlText w:val="%2."/>
      <w:lvlJc w:val="left"/>
      <w:rPr>
        <w:rFonts w:ascii="Arial" w:eastAsia="Arial" w:hAnsi="Arial" w:cs="Arial"/>
        <w:sz w:val="20"/>
      </w:rPr>
    </w:lvl>
    <w:lvl w:ilvl="2">
      <w:start w:val="1"/>
      <w:numFmt w:val="lowerLetter"/>
      <w:lvlText w:val="%3."/>
      <w:lvlJc w:val="left"/>
      <w:rPr>
        <w:rFonts w:ascii="Arial" w:eastAsia="Arial" w:hAnsi="Arial" w:cs="Arial"/>
        <w:sz w:val="20"/>
      </w:rPr>
    </w:lvl>
    <w:lvl w:ilvl="3">
      <w:start w:val="1"/>
      <w:numFmt w:val="decimal"/>
      <w:lvlText w:val="%4."/>
      <w:lvlJc w:val="left"/>
      <w:rPr>
        <w:rFonts w:ascii="Arial" w:eastAsia="Arial" w:hAnsi="Arial" w:cs="Arial"/>
        <w:sz w:val="20"/>
      </w:rPr>
    </w:lvl>
    <w:lvl w:ilvl="4">
      <w:start w:val="1"/>
      <w:numFmt w:val="lowerRoman"/>
      <w:lvlText w:val="%5."/>
      <w:lvlJc w:val="left"/>
      <w:rPr>
        <w:rFonts w:ascii="Arial" w:eastAsia="Arial" w:hAnsi="Arial" w:cs="Arial"/>
        <w:sz w:val="20"/>
      </w:rPr>
    </w:lvl>
    <w:lvl w:ilvl="5">
      <w:start w:val="1"/>
      <w:numFmt w:val="lowerLetter"/>
      <w:lvlText w:val="%6."/>
      <w:lvlJc w:val="left"/>
      <w:rPr>
        <w:rFonts w:ascii="Arial" w:eastAsia="Arial" w:hAnsi="Arial" w:cs="Arial"/>
        <w:sz w:val="20"/>
      </w:rPr>
    </w:lvl>
    <w:lvl w:ilvl="6">
      <w:start w:val="1"/>
      <w:numFmt w:val="decimal"/>
      <w:lvlText w:val="%7."/>
      <w:lvlJc w:val="left"/>
      <w:rPr>
        <w:rFonts w:ascii="Arial" w:eastAsia="Arial" w:hAnsi="Arial" w:cs="Arial"/>
        <w:sz w:val="20"/>
      </w:rPr>
    </w:lvl>
    <w:lvl w:ilvl="7">
      <w:start w:val="1"/>
      <w:numFmt w:val="lowerRoman"/>
      <w:lvlText w:val="%8."/>
      <w:lvlJc w:val="left"/>
      <w:rPr>
        <w:rFonts w:ascii="Arial" w:eastAsia="Arial" w:hAnsi="Arial" w:cs="Arial"/>
        <w:sz w:val="20"/>
      </w:rPr>
    </w:lvl>
    <w:lvl w:ilvl="8">
      <w:start w:val="1"/>
      <w:numFmt w:val="lowerLetter"/>
      <w:lvlText w:val="%9."/>
      <w:lvlJc w:val="left"/>
      <w:rPr>
        <w:rFonts w:ascii="Arial" w:eastAsia="Arial" w:hAnsi="Arial" w:cs="Arial"/>
        <w:sz w:val="20"/>
      </w:rPr>
    </w:lvl>
  </w:abstractNum>
  <w:abstractNum w:abstractNumId="6" w15:restartNumberingAfterBreak="0">
    <w:nsid w:val="00000007"/>
    <w:multiLevelType w:val="multilevel"/>
    <w:tmpl w:val="00000007"/>
    <w:lvl w:ilvl="0">
      <w:start w:val="1"/>
      <w:numFmt w:val="decimal"/>
      <w:lvlText w:val="%1."/>
      <w:lvlJc w:val="left"/>
      <w:rPr>
        <w:rFonts w:ascii="Arial" w:eastAsia="Arial" w:hAnsi="Arial" w:cs="Arial"/>
        <w:sz w:val="20"/>
      </w:rPr>
    </w:lvl>
    <w:lvl w:ilvl="1">
      <w:start w:val="1"/>
      <w:numFmt w:val="lowerRoman"/>
      <w:lvlText w:val="%2."/>
      <w:lvlJc w:val="left"/>
      <w:rPr>
        <w:rFonts w:ascii="Arial" w:eastAsia="Arial" w:hAnsi="Arial" w:cs="Arial"/>
        <w:sz w:val="20"/>
      </w:rPr>
    </w:lvl>
    <w:lvl w:ilvl="2">
      <w:start w:val="1"/>
      <w:numFmt w:val="lowerLetter"/>
      <w:lvlText w:val="%3."/>
      <w:lvlJc w:val="left"/>
      <w:rPr>
        <w:rFonts w:ascii="Arial" w:eastAsia="Arial" w:hAnsi="Arial" w:cs="Arial"/>
        <w:sz w:val="20"/>
      </w:rPr>
    </w:lvl>
    <w:lvl w:ilvl="3">
      <w:start w:val="1"/>
      <w:numFmt w:val="decimal"/>
      <w:lvlText w:val="%4."/>
      <w:lvlJc w:val="left"/>
      <w:rPr>
        <w:rFonts w:ascii="Arial" w:eastAsia="Arial" w:hAnsi="Arial" w:cs="Arial"/>
        <w:sz w:val="20"/>
      </w:rPr>
    </w:lvl>
    <w:lvl w:ilvl="4">
      <w:start w:val="1"/>
      <w:numFmt w:val="lowerRoman"/>
      <w:lvlText w:val="%5."/>
      <w:lvlJc w:val="left"/>
      <w:rPr>
        <w:rFonts w:ascii="Arial" w:eastAsia="Arial" w:hAnsi="Arial" w:cs="Arial"/>
        <w:sz w:val="20"/>
      </w:rPr>
    </w:lvl>
    <w:lvl w:ilvl="5">
      <w:start w:val="1"/>
      <w:numFmt w:val="lowerLetter"/>
      <w:lvlText w:val="%6."/>
      <w:lvlJc w:val="left"/>
      <w:rPr>
        <w:rFonts w:ascii="Arial" w:eastAsia="Arial" w:hAnsi="Arial" w:cs="Arial"/>
        <w:sz w:val="20"/>
      </w:rPr>
    </w:lvl>
    <w:lvl w:ilvl="6">
      <w:start w:val="1"/>
      <w:numFmt w:val="decimal"/>
      <w:lvlText w:val="%7."/>
      <w:lvlJc w:val="left"/>
      <w:rPr>
        <w:rFonts w:ascii="Arial" w:eastAsia="Arial" w:hAnsi="Arial" w:cs="Arial"/>
        <w:sz w:val="20"/>
      </w:rPr>
    </w:lvl>
    <w:lvl w:ilvl="7">
      <w:start w:val="1"/>
      <w:numFmt w:val="lowerRoman"/>
      <w:lvlText w:val="%8."/>
      <w:lvlJc w:val="left"/>
      <w:rPr>
        <w:rFonts w:ascii="Arial" w:eastAsia="Arial" w:hAnsi="Arial" w:cs="Arial"/>
        <w:sz w:val="20"/>
      </w:rPr>
    </w:lvl>
    <w:lvl w:ilvl="8">
      <w:start w:val="1"/>
      <w:numFmt w:val="lowerLetter"/>
      <w:lvlText w:val="%9."/>
      <w:lvlJc w:val="left"/>
      <w:rPr>
        <w:rFonts w:ascii="Arial" w:eastAsia="Arial" w:hAnsi="Arial" w:cs="Arial"/>
        <w:sz w:val="20"/>
      </w:rPr>
    </w:lvl>
  </w:abstractNum>
  <w:abstractNum w:abstractNumId="7" w15:restartNumberingAfterBreak="0">
    <w:nsid w:val="00000008"/>
    <w:multiLevelType w:val="multilevel"/>
    <w:tmpl w:val="00000008"/>
    <w:lvl w:ilvl="0">
      <w:start w:val="1"/>
      <w:numFmt w:val="decimal"/>
      <w:lvlText w:val="%1."/>
      <w:lvlJc w:val="left"/>
      <w:rPr>
        <w:rFonts w:ascii="Arial" w:eastAsia="Arial" w:hAnsi="Arial" w:cs="Arial"/>
        <w:sz w:val="20"/>
      </w:rPr>
    </w:lvl>
    <w:lvl w:ilvl="1">
      <w:start w:val="1"/>
      <w:numFmt w:val="lowerRoman"/>
      <w:lvlText w:val="%2."/>
      <w:lvlJc w:val="left"/>
      <w:rPr>
        <w:rFonts w:ascii="Arial" w:eastAsia="Arial" w:hAnsi="Arial" w:cs="Arial"/>
        <w:sz w:val="20"/>
      </w:rPr>
    </w:lvl>
    <w:lvl w:ilvl="2">
      <w:start w:val="1"/>
      <w:numFmt w:val="lowerLetter"/>
      <w:lvlText w:val="%3."/>
      <w:lvlJc w:val="left"/>
      <w:rPr>
        <w:rFonts w:ascii="Arial" w:eastAsia="Arial" w:hAnsi="Arial" w:cs="Arial"/>
        <w:sz w:val="20"/>
      </w:rPr>
    </w:lvl>
    <w:lvl w:ilvl="3">
      <w:start w:val="1"/>
      <w:numFmt w:val="decimal"/>
      <w:lvlText w:val="%4."/>
      <w:lvlJc w:val="left"/>
      <w:rPr>
        <w:rFonts w:ascii="Arial" w:eastAsia="Arial" w:hAnsi="Arial" w:cs="Arial"/>
        <w:sz w:val="20"/>
      </w:rPr>
    </w:lvl>
    <w:lvl w:ilvl="4">
      <w:start w:val="1"/>
      <w:numFmt w:val="lowerRoman"/>
      <w:lvlText w:val="%5."/>
      <w:lvlJc w:val="left"/>
      <w:rPr>
        <w:rFonts w:ascii="Arial" w:eastAsia="Arial" w:hAnsi="Arial" w:cs="Arial"/>
        <w:sz w:val="20"/>
      </w:rPr>
    </w:lvl>
    <w:lvl w:ilvl="5">
      <w:start w:val="1"/>
      <w:numFmt w:val="lowerLetter"/>
      <w:lvlText w:val="%6."/>
      <w:lvlJc w:val="left"/>
      <w:rPr>
        <w:rFonts w:ascii="Arial" w:eastAsia="Arial" w:hAnsi="Arial" w:cs="Arial"/>
        <w:sz w:val="20"/>
      </w:rPr>
    </w:lvl>
    <w:lvl w:ilvl="6">
      <w:start w:val="1"/>
      <w:numFmt w:val="decimal"/>
      <w:lvlText w:val="%7."/>
      <w:lvlJc w:val="left"/>
      <w:rPr>
        <w:rFonts w:ascii="Arial" w:eastAsia="Arial" w:hAnsi="Arial" w:cs="Arial"/>
        <w:sz w:val="20"/>
      </w:rPr>
    </w:lvl>
    <w:lvl w:ilvl="7">
      <w:start w:val="1"/>
      <w:numFmt w:val="lowerRoman"/>
      <w:lvlText w:val="%8."/>
      <w:lvlJc w:val="left"/>
      <w:rPr>
        <w:rFonts w:ascii="Arial" w:eastAsia="Arial" w:hAnsi="Arial" w:cs="Arial"/>
        <w:sz w:val="20"/>
      </w:rPr>
    </w:lvl>
    <w:lvl w:ilvl="8">
      <w:start w:val="1"/>
      <w:numFmt w:val="lowerLetter"/>
      <w:lvlText w:val="%9."/>
      <w:lvlJc w:val="left"/>
      <w:rPr>
        <w:rFonts w:ascii="Arial" w:eastAsia="Arial" w:hAnsi="Arial" w:cs="Arial"/>
        <w:sz w:val="20"/>
      </w:rPr>
    </w:lvl>
  </w:abstractNum>
  <w:abstractNum w:abstractNumId="8" w15:restartNumberingAfterBreak="0">
    <w:nsid w:val="00000009"/>
    <w:multiLevelType w:val="multilevel"/>
    <w:tmpl w:val="00000009"/>
    <w:lvl w:ilvl="0">
      <w:start w:val="1"/>
      <w:numFmt w:val="decimal"/>
      <w:lvlText w:val="%1."/>
      <w:lvlJc w:val="left"/>
      <w:rPr>
        <w:rFonts w:ascii="Arial" w:eastAsia="Arial" w:hAnsi="Arial" w:cs="Arial"/>
        <w:sz w:val="20"/>
      </w:rPr>
    </w:lvl>
    <w:lvl w:ilvl="1">
      <w:start w:val="1"/>
      <w:numFmt w:val="lowerRoman"/>
      <w:lvlText w:val="%2."/>
      <w:lvlJc w:val="left"/>
      <w:rPr>
        <w:rFonts w:ascii="Arial" w:eastAsia="Arial" w:hAnsi="Arial" w:cs="Arial"/>
        <w:sz w:val="20"/>
      </w:rPr>
    </w:lvl>
    <w:lvl w:ilvl="2">
      <w:start w:val="1"/>
      <w:numFmt w:val="lowerLetter"/>
      <w:lvlText w:val="%3."/>
      <w:lvlJc w:val="left"/>
      <w:rPr>
        <w:rFonts w:ascii="Arial" w:eastAsia="Arial" w:hAnsi="Arial" w:cs="Arial"/>
        <w:sz w:val="20"/>
      </w:rPr>
    </w:lvl>
    <w:lvl w:ilvl="3">
      <w:start w:val="1"/>
      <w:numFmt w:val="decimal"/>
      <w:lvlText w:val="%4."/>
      <w:lvlJc w:val="left"/>
      <w:rPr>
        <w:rFonts w:ascii="Arial" w:eastAsia="Arial" w:hAnsi="Arial" w:cs="Arial"/>
        <w:sz w:val="20"/>
      </w:rPr>
    </w:lvl>
    <w:lvl w:ilvl="4">
      <w:start w:val="1"/>
      <w:numFmt w:val="lowerRoman"/>
      <w:lvlText w:val="%5."/>
      <w:lvlJc w:val="left"/>
      <w:rPr>
        <w:rFonts w:ascii="Arial" w:eastAsia="Arial" w:hAnsi="Arial" w:cs="Arial"/>
        <w:sz w:val="20"/>
      </w:rPr>
    </w:lvl>
    <w:lvl w:ilvl="5">
      <w:start w:val="1"/>
      <w:numFmt w:val="lowerLetter"/>
      <w:lvlText w:val="%6."/>
      <w:lvlJc w:val="left"/>
      <w:rPr>
        <w:rFonts w:ascii="Arial" w:eastAsia="Arial" w:hAnsi="Arial" w:cs="Arial"/>
        <w:sz w:val="20"/>
      </w:rPr>
    </w:lvl>
    <w:lvl w:ilvl="6">
      <w:start w:val="1"/>
      <w:numFmt w:val="decimal"/>
      <w:lvlText w:val="%7."/>
      <w:lvlJc w:val="left"/>
      <w:rPr>
        <w:rFonts w:ascii="Arial" w:eastAsia="Arial" w:hAnsi="Arial" w:cs="Arial"/>
        <w:sz w:val="20"/>
      </w:rPr>
    </w:lvl>
    <w:lvl w:ilvl="7">
      <w:start w:val="1"/>
      <w:numFmt w:val="lowerRoman"/>
      <w:lvlText w:val="%8."/>
      <w:lvlJc w:val="left"/>
      <w:rPr>
        <w:rFonts w:ascii="Arial" w:eastAsia="Arial" w:hAnsi="Arial" w:cs="Arial"/>
        <w:sz w:val="20"/>
      </w:rPr>
    </w:lvl>
    <w:lvl w:ilvl="8">
      <w:start w:val="1"/>
      <w:numFmt w:val="lowerLetter"/>
      <w:lvlText w:val="%9."/>
      <w:lvlJc w:val="left"/>
      <w:rPr>
        <w:rFonts w:ascii="Arial" w:eastAsia="Arial" w:hAnsi="Arial" w:cs="Arial"/>
        <w:sz w:val="20"/>
      </w:rPr>
    </w:lvl>
  </w:abstractNum>
  <w:abstractNum w:abstractNumId="9" w15:restartNumberingAfterBreak="0">
    <w:nsid w:val="0000000A"/>
    <w:multiLevelType w:val="multilevel"/>
    <w:tmpl w:val="0000000A"/>
    <w:lvl w:ilvl="0">
      <w:start w:val="1"/>
      <w:numFmt w:val="decimal"/>
      <w:lvlText w:val="%1."/>
      <w:lvlJc w:val="left"/>
      <w:rPr>
        <w:rFonts w:ascii="Arial" w:eastAsia="Arial" w:hAnsi="Arial" w:cs="Arial"/>
        <w:sz w:val="20"/>
      </w:rPr>
    </w:lvl>
    <w:lvl w:ilvl="1">
      <w:start w:val="1"/>
      <w:numFmt w:val="lowerRoman"/>
      <w:lvlText w:val="%2."/>
      <w:lvlJc w:val="left"/>
      <w:rPr>
        <w:rFonts w:ascii="Arial" w:eastAsia="Arial" w:hAnsi="Arial" w:cs="Arial"/>
        <w:sz w:val="20"/>
      </w:rPr>
    </w:lvl>
    <w:lvl w:ilvl="2">
      <w:start w:val="1"/>
      <w:numFmt w:val="lowerLetter"/>
      <w:lvlText w:val="%3."/>
      <w:lvlJc w:val="left"/>
      <w:rPr>
        <w:rFonts w:ascii="Arial" w:eastAsia="Arial" w:hAnsi="Arial" w:cs="Arial"/>
        <w:sz w:val="20"/>
      </w:rPr>
    </w:lvl>
    <w:lvl w:ilvl="3">
      <w:start w:val="1"/>
      <w:numFmt w:val="decimal"/>
      <w:lvlText w:val="%4."/>
      <w:lvlJc w:val="left"/>
      <w:rPr>
        <w:rFonts w:ascii="Arial" w:eastAsia="Arial" w:hAnsi="Arial" w:cs="Arial"/>
        <w:sz w:val="20"/>
      </w:rPr>
    </w:lvl>
    <w:lvl w:ilvl="4">
      <w:start w:val="1"/>
      <w:numFmt w:val="lowerRoman"/>
      <w:lvlText w:val="%5."/>
      <w:lvlJc w:val="left"/>
      <w:rPr>
        <w:rFonts w:ascii="Arial" w:eastAsia="Arial" w:hAnsi="Arial" w:cs="Arial"/>
        <w:sz w:val="20"/>
      </w:rPr>
    </w:lvl>
    <w:lvl w:ilvl="5">
      <w:start w:val="1"/>
      <w:numFmt w:val="lowerLetter"/>
      <w:lvlText w:val="%6."/>
      <w:lvlJc w:val="left"/>
      <w:rPr>
        <w:rFonts w:ascii="Arial" w:eastAsia="Arial" w:hAnsi="Arial" w:cs="Arial"/>
        <w:sz w:val="20"/>
      </w:rPr>
    </w:lvl>
    <w:lvl w:ilvl="6">
      <w:start w:val="1"/>
      <w:numFmt w:val="decimal"/>
      <w:lvlText w:val="%7."/>
      <w:lvlJc w:val="left"/>
      <w:rPr>
        <w:rFonts w:ascii="Arial" w:eastAsia="Arial" w:hAnsi="Arial" w:cs="Arial"/>
        <w:sz w:val="20"/>
      </w:rPr>
    </w:lvl>
    <w:lvl w:ilvl="7">
      <w:start w:val="1"/>
      <w:numFmt w:val="lowerRoman"/>
      <w:lvlText w:val="%8."/>
      <w:lvlJc w:val="left"/>
      <w:rPr>
        <w:rFonts w:ascii="Arial" w:eastAsia="Arial" w:hAnsi="Arial" w:cs="Arial"/>
        <w:sz w:val="20"/>
      </w:rPr>
    </w:lvl>
    <w:lvl w:ilvl="8">
      <w:start w:val="1"/>
      <w:numFmt w:val="lowerLetter"/>
      <w:lvlText w:val="%9."/>
      <w:lvlJc w:val="left"/>
      <w:rPr>
        <w:rFonts w:ascii="Arial" w:eastAsia="Arial" w:hAnsi="Arial" w:cs="Arial"/>
        <w:sz w:val="20"/>
      </w:rPr>
    </w:lvl>
  </w:abstractNum>
  <w:abstractNum w:abstractNumId="10" w15:restartNumberingAfterBreak="0">
    <w:nsid w:val="0000000B"/>
    <w:multiLevelType w:val="multilevel"/>
    <w:tmpl w:val="0000000B"/>
    <w:lvl w:ilvl="0">
      <w:start w:val="1"/>
      <w:numFmt w:val="decimal"/>
      <w:lvlText w:val="%1."/>
      <w:lvlJc w:val="left"/>
      <w:rPr>
        <w:rFonts w:ascii="Arial" w:eastAsia="Arial" w:hAnsi="Arial" w:cs="Arial"/>
        <w:sz w:val="20"/>
      </w:rPr>
    </w:lvl>
    <w:lvl w:ilvl="1">
      <w:start w:val="1"/>
      <w:numFmt w:val="lowerRoman"/>
      <w:lvlText w:val="%2."/>
      <w:lvlJc w:val="left"/>
      <w:rPr>
        <w:rFonts w:ascii="Arial" w:eastAsia="Arial" w:hAnsi="Arial" w:cs="Arial"/>
        <w:sz w:val="20"/>
      </w:rPr>
    </w:lvl>
    <w:lvl w:ilvl="2">
      <w:start w:val="1"/>
      <w:numFmt w:val="lowerLetter"/>
      <w:lvlText w:val="%3."/>
      <w:lvlJc w:val="left"/>
      <w:rPr>
        <w:rFonts w:ascii="Arial" w:eastAsia="Arial" w:hAnsi="Arial" w:cs="Arial"/>
        <w:sz w:val="20"/>
      </w:rPr>
    </w:lvl>
    <w:lvl w:ilvl="3">
      <w:start w:val="1"/>
      <w:numFmt w:val="decimal"/>
      <w:lvlText w:val="%4."/>
      <w:lvlJc w:val="left"/>
      <w:rPr>
        <w:rFonts w:ascii="Arial" w:eastAsia="Arial" w:hAnsi="Arial" w:cs="Arial"/>
        <w:sz w:val="20"/>
      </w:rPr>
    </w:lvl>
    <w:lvl w:ilvl="4">
      <w:start w:val="1"/>
      <w:numFmt w:val="lowerRoman"/>
      <w:lvlText w:val="%5."/>
      <w:lvlJc w:val="left"/>
      <w:rPr>
        <w:rFonts w:ascii="Arial" w:eastAsia="Arial" w:hAnsi="Arial" w:cs="Arial"/>
        <w:sz w:val="20"/>
      </w:rPr>
    </w:lvl>
    <w:lvl w:ilvl="5">
      <w:start w:val="1"/>
      <w:numFmt w:val="lowerLetter"/>
      <w:lvlText w:val="%6."/>
      <w:lvlJc w:val="left"/>
      <w:rPr>
        <w:rFonts w:ascii="Arial" w:eastAsia="Arial" w:hAnsi="Arial" w:cs="Arial"/>
        <w:sz w:val="20"/>
      </w:rPr>
    </w:lvl>
    <w:lvl w:ilvl="6">
      <w:start w:val="1"/>
      <w:numFmt w:val="decimal"/>
      <w:lvlText w:val="%7."/>
      <w:lvlJc w:val="left"/>
      <w:rPr>
        <w:rFonts w:ascii="Arial" w:eastAsia="Arial" w:hAnsi="Arial" w:cs="Arial"/>
        <w:sz w:val="20"/>
      </w:rPr>
    </w:lvl>
    <w:lvl w:ilvl="7">
      <w:start w:val="1"/>
      <w:numFmt w:val="lowerRoman"/>
      <w:lvlText w:val="%8."/>
      <w:lvlJc w:val="left"/>
      <w:rPr>
        <w:rFonts w:ascii="Arial" w:eastAsia="Arial" w:hAnsi="Arial" w:cs="Arial"/>
        <w:sz w:val="20"/>
      </w:rPr>
    </w:lvl>
    <w:lvl w:ilvl="8">
      <w:start w:val="1"/>
      <w:numFmt w:val="lowerLetter"/>
      <w:lvlText w:val="%9."/>
      <w:lvlJc w:val="left"/>
      <w:rPr>
        <w:rFonts w:ascii="Arial" w:eastAsia="Arial" w:hAnsi="Arial" w:cs="Arial"/>
        <w:sz w:val="20"/>
      </w:rPr>
    </w:lvl>
  </w:abstractNum>
  <w:abstractNum w:abstractNumId="11" w15:restartNumberingAfterBreak="0">
    <w:nsid w:val="0000000C"/>
    <w:multiLevelType w:val="multilevel"/>
    <w:tmpl w:val="0000000C"/>
    <w:lvl w:ilvl="0">
      <w:start w:val="1"/>
      <w:numFmt w:val="decimal"/>
      <w:lvlText w:val="%1."/>
      <w:lvlJc w:val="left"/>
      <w:rPr>
        <w:rFonts w:ascii="Arial" w:eastAsia="Arial" w:hAnsi="Arial" w:cs="Arial"/>
        <w:sz w:val="20"/>
      </w:rPr>
    </w:lvl>
    <w:lvl w:ilvl="1">
      <w:start w:val="1"/>
      <w:numFmt w:val="lowerRoman"/>
      <w:lvlText w:val="%2."/>
      <w:lvlJc w:val="left"/>
      <w:rPr>
        <w:rFonts w:ascii="Arial" w:eastAsia="Arial" w:hAnsi="Arial" w:cs="Arial"/>
        <w:sz w:val="20"/>
      </w:rPr>
    </w:lvl>
    <w:lvl w:ilvl="2">
      <w:start w:val="1"/>
      <w:numFmt w:val="lowerLetter"/>
      <w:lvlText w:val="%3."/>
      <w:lvlJc w:val="left"/>
      <w:rPr>
        <w:rFonts w:ascii="Arial" w:eastAsia="Arial" w:hAnsi="Arial" w:cs="Arial"/>
        <w:sz w:val="20"/>
      </w:rPr>
    </w:lvl>
    <w:lvl w:ilvl="3">
      <w:start w:val="1"/>
      <w:numFmt w:val="decimal"/>
      <w:lvlText w:val="%4."/>
      <w:lvlJc w:val="left"/>
      <w:rPr>
        <w:rFonts w:ascii="Arial" w:eastAsia="Arial" w:hAnsi="Arial" w:cs="Arial"/>
        <w:sz w:val="20"/>
      </w:rPr>
    </w:lvl>
    <w:lvl w:ilvl="4">
      <w:start w:val="1"/>
      <w:numFmt w:val="lowerRoman"/>
      <w:lvlText w:val="%5."/>
      <w:lvlJc w:val="left"/>
      <w:rPr>
        <w:rFonts w:ascii="Arial" w:eastAsia="Arial" w:hAnsi="Arial" w:cs="Arial"/>
        <w:sz w:val="20"/>
      </w:rPr>
    </w:lvl>
    <w:lvl w:ilvl="5">
      <w:start w:val="1"/>
      <w:numFmt w:val="lowerLetter"/>
      <w:lvlText w:val="%6."/>
      <w:lvlJc w:val="left"/>
      <w:rPr>
        <w:rFonts w:ascii="Arial" w:eastAsia="Arial" w:hAnsi="Arial" w:cs="Arial"/>
        <w:sz w:val="20"/>
      </w:rPr>
    </w:lvl>
    <w:lvl w:ilvl="6">
      <w:start w:val="1"/>
      <w:numFmt w:val="decimal"/>
      <w:lvlText w:val="%7."/>
      <w:lvlJc w:val="left"/>
      <w:rPr>
        <w:rFonts w:ascii="Arial" w:eastAsia="Arial" w:hAnsi="Arial" w:cs="Arial"/>
        <w:sz w:val="20"/>
      </w:rPr>
    </w:lvl>
    <w:lvl w:ilvl="7">
      <w:start w:val="1"/>
      <w:numFmt w:val="lowerRoman"/>
      <w:lvlText w:val="%8."/>
      <w:lvlJc w:val="left"/>
      <w:rPr>
        <w:rFonts w:ascii="Arial" w:eastAsia="Arial" w:hAnsi="Arial" w:cs="Arial"/>
        <w:sz w:val="20"/>
      </w:rPr>
    </w:lvl>
    <w:lvl w:ilvl="8">
      <w:start w:val="1"/>
      <w:numFmt w:val="lowerLetter"/>
      <w:lvlText w:val="%9."/>
      <w:lvlJc w:val="left"/>
      <w:rPr>
        <w:rFonts w:ascii="Arial" w:eastAsia="Arial" w:hAnsi="Arial" w:cs="Arial"/>
        <w:sz w:val="20"/>
      </w:rPr>
    </w:lvl>
  </w:abstractNum>
  <w:abstractNum w:abstractNumId="12" w15:restartNumberingAfterBreak="0">
    <w:nsid w:val="0000000D"/>
    <w:multiLevelType w:val="multilevel"/>
    <w:tmpl w:val="0000000D"/>
    <w:lvl w:ilvl="0">
      <w:start w:val="1"/>
      <w:numFmt w:val="decimal"/>
      <w:lvlText w:val="%1."/>
      <w:lvlJc w:val="left"/>
      <w:rPr>
        <w:rFonts w:ascii="Arial" w:eastAsia="Arial" w:hAnsi="Arial" w:cs="Arial"/>
        <w:sz w:val="20"/>
      </w:rPr>
    </w:lvl>
    <w:lvl w:ilvl="1">
      <w:start w:val="1"/>
      <w:numFmt w:val="lowerRoman"/>
      <w:lvlText w:val="%2."/>
      <w:lvlJc w:val="left"/>
      <w:rPr>
        <w:rFonts w:ascii="Arial" w:eastAsia="Arial" w:hAnsi="Arial" w:cs="Arial"/>
        <w:sz w:val="20"/>
      </w:rPr>
    </w:lvl>
    <w:lvl w:ilvl="2">
      <w:start w:val="1"/>
      <w:numFmt w:val="lowerLetter"/>
      <w:lvlText w:val="%3."/>
      <w:lvlJc w:val="left"/>
      <w:rPr>
        <w:rFonts w:ascii="Arial" w:eastAsia="Arial" w:hAnsi="Arial" w:cs="Arial"/>
        <w:sz w:val="20"/>
      </w:rPr>
    </w:lvl>
    <w:lvl w:ilvl="3">
      <w:start w:val="1"/>
      <w:numFmt w:val="decimal"/>
      <w:lvlText w:val="%4."/>
      <w:lvlJc w:val="left"/>
      <w:rPr>
        <w:rFonts w:ascii="Arial" w:eastAsia="Arial" w:hAnsi="Arial" w:cs="Arial"/>
        <w:sz w:val="20"/>
      </w:rPr>
    </w:lvl>
    <w:lvl w:ilvl="4">
      <w:start w:val="1"/>
      <w:numFmt w:val="lowerRoman"/>
      <w:lvlText w:val="%5."/>
      <w:lvlJc w:val="left"/>
      <w:rPr>
        <w:rFonts w:ascii="Arial" w:eastAsia="Arial" w:hAnsi="Arial" w:cs="Arial"/>
        <w:sz w:val="20"/>
      </w:rPr>
    </w:lvl>
    <w:lvl w:ilvl="5">
      <w:start w:val="1"/>
      <w:numFmt w:val="lowerLetter"/>
      <w:lvlText w:val="%6."/>
      <w:lvlJc w:val="left"/>
      <w:rPr>
        <w:rFonts w:ascii="Arial" w:eastAsia="Arial" w:hAnsi="Arial" w:cs="Arial"/>
        <w:sz w:val="20"/>
      </w:rPr>
    </w:lvl>
    <w:lvl w:ilvl="6">
      <w:start w:val="1"/>
      <w:numFmt w:val="decimal"/>
      <w:lvlText w:val="%7."/>
      <w:lvlJc w:val="left"/>
      <w:rPr>
        <w:rFonts w:ascii="Arial" w:eastAsia="Arial" w:hAnsi="Arial" w:cs="Arial"/>
        <w:sz w:val="20"/>
      </w:rPr>
    </w:lvl>
    <w:lvl w:ilvl="7">
      <w:start w:val="1"/>
      <w:numFmt w:val="lowerRoman"/>
      <w:lvlText w:val="%8."/>
      <w:lvlJc w:val="left"/>
      <w:rPr>
        <w:rFonts w:ascii="Arial" w:eastAsia="Arial" w:hAnsi="Arial" w:cs="Arial"/>
        <w:sz w:val="20"/>
      </w:rPr>
    </w:lvl>
    <w:lvl w:ilvl="8">
      <w:start w:val="1"/>
      <w:numFmt w:val="lowerLetter"/>
      <w:lvlText w:val="%9."/>
      <w:lvlJc w:val="left"/>
      <w:rPr>
        <w:rFonts w:ascii="Arial" w:eastAsia="Arial" w:hAnsi="Arial" w:cs="Arial"/>
        <w:sz w:val="20"/>
      </w:rPr>
    </w:lvl>
  </w:abstractNum>
  <w:abstractNum w:abstractNumId="13" w15:restartNumberingAfterBreak="0">
    <w:nsid w:val="0000000E"/>
    <w:multiLevelType w:val="multilevel"/>
    <w:tmpl w:val="0000000E"/>
    <w:lvl w:ilvl="0">
      <w:start w:val="1"/>
      <w:numFmt w:val="decimal"/>
      <w:lvlText w:val="%1."/>
      <w:lvlJc w:val="left"/>
      <w:rPr>
        <w:rFonts w:ascii="Arial" w:eastAsia="Arial" w:hAnsi="Arial" w:cs="Arial"/>
        <w:sz w:val="20"/>
      </w:rPr>
    </w:lvl>
    <w:lvl w:ilvl="1">
      <w:start w:val="1"/>
      <w:numFmt w:val="lowerRoman"/>
      <w:lvlText w:val="%2."/>
      <w:lvlJc w:val="left"/>
      <w:rPr>
        <w:rFonts w:ascii="Arial" w:eastAsia="Arial" w:hAnsi="Arial" w:cs="Arial"/>
        <w:sz w:val="20"/>
      </w:rPr>
    </w:lvl>
    <w:lvl w:ilvl="2">
      <w:start w:val="1"/>
      <w:numFmt w:val="lowerLetter"/>
      <w:lvlText w:val="%3."/>
      <w:lvlJc w:val="left"/>
      <w:rPr>
        <w:rFonts w:ascii="Arial" w:eastAsia="Arial" w:hAnsi="Arial" w:cs="Arial"/>
        <w:sz w:val="20"/>
      </w:rPr>
    </w:lvl>
    <w:lvl w:ilvl="3">
      <w:start w:val="1"/>
      <w:numFmt w:val="decimal"/>
      <w:lvlText w:val="%4."/>
      <w:lvlJc w:val="left"/>
      <w:rPr>
        <w:rFonts w:ascii="Arial" w:eastAsia="Arial" w:hAnsi="Arial" w:cs="Arial"/>
        <w:sz w:val="20"/>
      </w:rPr>
    </w:lvl>
    <w:lvl w:ilvl="4">
      <w:start w:val="1"/>
      <w:numFmt w:val="lowerRoman"/>
      <w:lvlText w:val="%5."/>
      <w:lvlJc w:val="left"/>
      <w:rPr>
        <w:rFonts w:ascii="Arial" w:eastAsia="Arial" w:hAnsi="Arial" w:cs="Arial"/>
        <w:sz w:val="20"/>
      </w:rPr>
    </w:lvl>
    <w:lvl w:ilvl="5">
      <w:start w:val="1"/>
      <w:numFmt w:val="lowerLetter"/>
      <w:lvlText w:val="%6."/>
      <w:lvlJc w:val="left"/>
      <w:rPr>
        <w:rFonts w:ascii="Arial" w:eastAsia="Arial" w:hAnsi="Arial" w:cs="Arial"/>
        <w:sz w:val="20"/>
      </w:rPr>
    </w:lvl>
    <w:lvl w:ilvl="6">
      <w:start w:val="1"/>
      <w:numFmt w:val="decimal"/>
      <w:lvlText w:val="%7."/>
      <w:lvlJc w:val="left"/>
      <w:rPr>
        <w:rFonts w:ascii="Arial" w:eastAsia="Arial" w:hAnsi="Arial" w:cs="Arial"/>
        <w:sz w:val="20"/>
      </w:rPr>
    </w:lvl>
    <w:lvl w:ilvl="7">
      <w:start w:val="1"/>
      <w:numFmt w:val="lowerRoman"/>
      <w:lvlText w:val="%8."/>
      <w:lvlJc w:val="left"/>
      <w:rPr>
        <w:rFonts w:ascii="Arial" w:eastAsia="Arial" w:hAnsi="Arial" w:cs="Arial"/>
        <w:sz w:val="20"/>
      </w:rPr>
    </w:lvl>
    <w:lvl w:ilvl="8">
      <w:start w:val="1"/>
      <w:numFmt w:val="lowerLetter"/>
      <w:lvlText w:val="%9."/>
      <w:lvlJc w:val="left"/>
      <w:rPr>
        <w:rFonts w:ascii="Arial" w:eastAsia="Arial" w:hAnsi="Arial" w:cs="Arial"/>
        <w:sz w:val="20"/>
      </w:rPr>
    </w:lvl>
  </w:abstractNum>
  <w:abstractNum w:abstractNumId="14" w15:restartNumberingAfterBreak="0">
    <w:nsid w:val="0000000F"/>
    <w:multiLevelType w:val="multilevel"/>
    <w:tmpl w:val="0000000F"/>
    <w:lvl w:ilvl="0">
      <w:start w:val="1"/>
      <w:numFmt w:val="decimal"/>
      <w:lvlText w:val="%1."/>
      <w:lvlJc w:val="left"/>
      <w:rPr>
        <w:rFonts w:ascii="Arial" w:eastAsia="Arial" w:hAnsi="Arial" w:cs="Arial"/>
        <w:sz w:val="20"/>
      </w:rPr>
    </w:lvl>
    <w:lvl w:ilvl="1">
      <w:start w:val="1"/>
      <w:numFmt w:val="lowerRoman"/>
      <w:lvlText w:val="%2."/>
      <w:lvlJc w:val="left"/>
      <w:rPr>
        <w:rFonts w:ascii="Arial" w:eastAsia="Arial" w:hAnsi="Arial" w:cs="Arial"/>
        <w:sz w:val="20"/>
      </w:rPr>
    </w:lvl>
    <w:lvl w:ilvl="2">
      <w:start w:val="1"/>
      <w:numFmt w:val="lowerLetter"/>
      <w:lvlText w:val="%3."/>
      <w:lvlJc w:val="left"/>
      <w:rPr>
        <w:rFonts w:ascii="Arial" w:eastAsia="Arial" w:hAnsi="Arial" w:cs="Arial"/>
        <w:sz w:val="20"/>
      </w:rPr>
    </w:lvl>
    <w:lvl w:ilvl="3">
      <w:start w:val="1"/>
      <w:numFmt w:val="decimal"/>
      <w:lvlText w:val="%4."/>
      <w:lvlJc w:val="left"/>
      <w:rPr>
        <w:rFonts w:ascii="Arial" w:eastAsia="Arial" w:hAnsi="Arial" w:cs="Arial"/>
        <w:sz w:val="20"/>
      </w:rPr>
    </w:lvl>
    <w:lvl w:ilvl="4">
      <w:start w:val="1"/>
      <w:numFmt w:val="lowerRoman"/>
      <w:lvlText w:val="%5."/>
      <w:lvlJc w:val="left"/>
      <w:rPr>
        <w:rFonts w:ascii="Arial" w:eastAsia="Arial" w:hAnsi="Arial" w:cs="Arial"/>
        <w:sz w:val="20"/>
      </w:rPr>
    </w:lvl>
    <w:lvl w:ilvl="5">
      <w:start w:val="1"/>
      <w:numFmt w:val="lowerLetter"/>
      <w:lvlText w:val="%6."/>
      <w:lvlJc w:val="left"/>
      <w:rPr>
        <w:rFonts w:ascii="Arial" w:eastAsia="Arial" w:hAnsi="Arial" w:cs="Arial"/>
        <w:sz w:val="20"/>
      </w:rPr>
    </w:lvl>
    <w:lvl w:ilvl="6">
      <w:start w:val="1"/>
      <w:numFmt w:val="decimal"/>
      <w:lvlText w:val="%7."/>
      <w:lvlJc w:val="left"/>
      <w:rPr>
        <w:rFonts w:ascii="Arial" w:eastAsia="Arial" w:hAnsi="Arial" w:cs="Arial"/>
        <w:sz w:val="20"/>
      </w:rPr>
    </w:lvl>
    <w:lvl w:ilvl="7">
      <w:start w:val="1"/>
      <w:numFmt w:val="lowerRoman"/>
      <w:lvlText w:val="%8."/>
      <w:lvlJc w:val="left"/>
      <w:rPr>
        <w:rFonts w:ascii="Arial" w:eastAsia="Arial" w:hAnsi="Arial" w:cs="Arial"/>
        <w:sz w:val="20"/>
      </w:rPr>
    </w:lvl>
    <w:lvl w:ilvl="8">
      <w:start w:val="1"/>
      <w:numFmt w:val="lowerLetter"/>
      <w:lvlText w:val="%9."/>
      <w:lvlJc w:val="left"/>
      <w:rPr>
        <w:rFonts w:ascii="Arial" w:eastAsia="Arial" w:hAnsi="Arial" w:cs="Arial"/>
        <w:sz w:val="20"/>
      </w:rPr>
    </w:lvl>
  </w:abstractNum>
  <w:abstractNum w:abstractNumId="15" w15:restartNumberingAfterBreak="0">
    <w:nsid w:val="00000010"/>
    <w:multiLevelType w:val="multilevel"/>
    <w:tmpl w:val="00000010"/>
    <w:lvl w:ilvl="0">
      <w:start w:val="1"/>
      <w:numFmt w:val="decimal"/>
      <w:lvlText w:val="%1."/>
      <w:lvlJc w:val="left"/>
      <w:rPr>
        <w:rFonts w:ascii="Arial" w:eastAsia="Arial" w:hAnsi="Arial" w:cs="Arial"/>
        <w:sz w:val="20"/>
      </w:rPr>
    </w:lvl>
    <w:lvl w:ilvl="1">
      <w:start w:val="1"/>
      <w:numFmt w:val="lowerRoman"/>
      <w:lvlText w:val="%2."/>
      <w:lvlJc w:val="left"/>
      <w:rPr>
        <w:rFonts w:ascii="Arial" w:eastAsia="Arial" w:hAnsi="Arial" w:cs="Arial"/>
        <w:sz w:val="20"/>
      </w:rPr>
    </w:lvl>
    <w:lvl w:ilvl="2">
      <w:start w:val="1"/>
      <w:numFmt w:val="lowerLetter"/>
      <w:lvlText w:val="%3."/>
      <w:lvlJc w:val="left"/>
      <w:rPr>
        <w:rFonts w:ascii="Arial" w:eastAsia="Arial" w:hAnsi="Arial" w:cs="Arial"/>
        <w:sz w:val="20"/>
      </w:rPr>
    </w:lvl>
    <w:lvl w:ilvl="3">
      <w:start w:val="1"/>
      <w:numFmt w:val="decimal"/>
      <w:lvlText w:val="%4."/>
      <w:lvlJc w:val="left"/>
      <w:rPr>
        <w:rFonts w:ascii="Arial" w:eastAsia="Arial" w:hAnsi="Arial" w:cs="Arial"/>
        <w:sz w:val="20"/>
      </w:rPr>
    </w:lvl>
    <w:lvl w:ilvl="4">
      <w:start w:val="1"/>
      <w:numFmt w:val="lowerRoman"/>
      <w:lvlText w:val="%5."/>
      <w:lvlJc w:val="left"/>
      <w:rPr>
        <w:rFonts w:ascii="Arial" w:eastAsia="Arial" w:hAnsi="Arial" w:cs="Arial"/>
        <w:sz w:val="20"/>
      </w:rPr>
    </w:lvl>
    <w:lvl w:ilvl="5">
      <w:start w:val="1"/>
      <w:numFmt w:val="lowerLetter"/>
      <w:lvlText w:val="%6."/>
      <w:lvlJc w:val="left"/>
      <w:rPr>
        <w:rFonts w:ascii="Arial" w:eastAsia="Arial" w:hAnsi="Arial" w:cs="Arial"/>
        <w:sz w:val="20"/>
      </w:rPr>
    </w:lvl>
    <w:lvl w:ilvl="6">
      <w:start w:val="1"/>
      <w:numFmt w:val="decimal"/>
      <w:lvlText w:val="%7."/>
      <w:lvlJc w:val="left"/>
      <w:rPr>
        <w:rFonts w:ascii="Arial" w:eastAsia="Arial" w:hAnsi="Arial" w:cs="Arial"/>
        <w:sz w:val="20"/>
      </w:rPr>
    </w:lvl>
    <w:lvl w:ilvl="7">
      <w:start w:val="1"/>
      <w:numFmt w:val="lowerRoman"/>
      <w:lvlText w:val="%8."/>
      <w:lvlJc w:val="left"/>
      <w:rPr>
        <w:rFonts w:ascii="Arial" w:eastAsia="Arial" w:hAnsi="Arial" w:cs="Arial"/>
        <w:sz w:val="20"/>
      </w:rPr>
    </w:lvl>
    <w:lvl w:ilvl="8">
      <w:start w:val="1"/>
      <w:numFmt w:val="lowerLetter"/>
      <w:lvlText w:val="%9."/>
      <w:lvlJc w:val="left"/>
      <w:rPr>
        <w:rFonts w:ascii="Arial" w:eastAsia="Arial" w:hAnsi="Arial" w:cs="Arial"/>
        <w:sz w:val="20"/>
      </w:rPr>
    </w:lvl>
  </w:abstractNum>
  <w:abstractNum w:abstractNumId="16" w15:restartNumberingAfterBreak="0">
    <w:nsid w:val="00000011"/>
    <w:multiLevelType w:val="multilevel"/>
    <w:tmpl w:val="00000011"/>
    <w:lvl w:ilvl="0">
      <w:start w:val="1"/>
      <w:numFmt w:val="decimal"/>
      <w:lvlText w:val="%1."/>
      <w:lvlJc w:val="left"/>
      <w:rPr>
        <w:rFonts w:ascii="Arial" w:eastAsia="Arial" w:hAnsi="Arial" w:cs="Arial"/>
        <w:sz w:val="20"/>
      </w:rPr>
    </w:lvl>
    <w:lvl w:ilvl="1">
      <w:start w:val="1"/>
      <w:numFmt w:val="lowerRoman"/>
      <w:lvlText w:val="%2."/>
      <w:lvlJc w:val="left"/>
      <w:rPr>
        <w:rFonts w:ascii="Arial" w:eastAsia="Arial" w:hAnsi="Arial" w:cs="Arial"/>
        <w:sz w:val="20"/>
      </w:rPr>
    </w:lvl>
    <w:lvl w:ilvl="2">
      <w:start w:val="1"/>
      <w:numFmt w:val="lowerLetter"/>
      <w:lvlText w:val="%3."/>
      <w:lvlJc w:val="left"/>
      <w:rPr>
        <w:rFonts w:ascii="Arial" w:eastAsia="Arial" w:hAnsi="Arial" w:cs="Arial"/>
        <w:sz w:val="20"/>
      </w:rPr>
    </w:lvl>
    <w:lvl w:ilvl="3">
      <w:start w:val="1"/>
      <w:numFmt w:val="decimal"/>
      <w:lvlText w:val="%4."/>
      <w:lvlJc w:val="left"/>
      <w:rPr>
        <w:rFonts w:ascii="Arial" w:eastAsia="Arial" w:hAnsi="Arial" w:cs="Arial"/>
        <w:sz w:val="20"/>
      </w:rPr>
    </w:lvl>
    <w:lvl w:ilvl="4">
      <w:start w:val="1"/>
      <w:numFmt w:val="lowerRoman"/>
      <w:lvlText w:val="%5."/>
      <w:lvlJc w:val="left"/>
      <w:rPr>
        <w:rFonts w:ascii="Arial" w:eastAsia="Arial" w:hAnsi="Arial" w:cs="Arial"/>
        <w:sz w:val="20"/>
      </w:rPr>
    </w:lvl>
    <w:lvl w:ilvl="5">
      <w:start w:val="1"/>
      <w:numFmt w:val="lowerLetter"/>
      <w:lvlText w:val="%6."/>
      <w:lvlJc w:val="left"/>
      <w:rPr>
        <w:rFonts w:ascii="Arial" w:eastAsia="Arial" w:hAnsi="Arial" w:cs="Arial"/>
        <w:sz w:val="20"/>
      </w:rPr>
    </w:lvl>
    <w:lvl w:ilvl="6">
      <w:start w:val="1"/>
      <w:numFmt w:val="decimal"/>
      <w:lvlText w:val="%7."/>
      <w:lvlJc w:val="left"/>
      <w:rPr>
        <w:rFonts w:ascii="Arial" w:eastAsia="Arial" w:hAnsi="Arial" w:cs="Arial"/>
        <w:sz w:val="20"/>
      </w:rPr>
    </w:lvl>
    <w:lvl w:ilvl="7">
      <w:start w:val="1"/>
      <w:numFmt w:val="lowerRoman"/>
      <w:lvlText w:val="%8."/>
      <w:lvlJc w:val="left"/>
      <w:rPr>
        <w:rFonts w:ascii="Arial" w:eastAsia="Arial" w:hAnsi="Arial" w:cs="Arial"/>
        <w:sz w:val="20"/>
      </w:rPr>
    </w:lvl>
    <w:lvl w:ilvl="8">
      <w:start w:val="1"/>
      <w:numFmt w:val="lowerLetter"/>
      <w:lvlText w:val="%9."/>
      <w:lvlJc w:val="left"/>
      <w:rPr>
        <w:rFonts w:ascii="Arial" w:eastAsia="Arial" w:hAnsi="Arial" w:cs="Arial"/>
        <w:sz w:val="20"/>
      </w:rPr>
    </w:lvl>
  </w:abstractNum>
  <w:abstractNum w:abstractNumId="17" w15:restartNumberingAfterBreak="0">
    <w:nsid w:val="00000012"/>
    <w:multiLevelType w:val="multilevel"/>
    <w:tmpl w:val="00000012"/>
    <w:lvl w:ilvl="0">
      <w:start w:val="1"/>
      <w:numFmt w:val="decimal"/>
      <w:lvlText w:val="%1."/>
      <w:lvlJc w:val="left"/>
      <w:rPr>
        <w:rFonts w:ascii="Arial" w:eastAsia="Arial" w:hAnsi="Arial" w:cs="Arial"/>
        <w:sz w:val="20"/>
      </w:rPr>
    </w:lvl>
    <w:lvl w:ilvl="1">
      <w:start w:val="1"/>
      <w:numFmt w:val="lowerRoman"/>
      <w:lvlText w:val="%2."/>
      <w:lvlJc w:val="left"/>
      <w:rPr>
        <w:rFonts w:ascii="Arial" w:eastAsia="Arial" w:hAnsi="Arial" w:cs="Arial"/>
        <w:sz w:val="20"/>
      </w:rPr>
    </w:lvl>
    <w:lvl w:ilvl="2">
      <w:start w:val="1"/>
      <w:numFmt w:val="lowerLetter"/>
      <w:lvlText w:val="%3."/>
      <w:lvlJc w:val="left"/>
      <w:rPr>
        <w:rFonts w:ascii="Arial" w:eastAsia="Arial" w:hAnsi="Arial" w:cs="Arial"/>
        <w:sz w:val="20"/>
      </w:rPr>
    </w:lvl>
    <w:lvl w:ilvl="3">
      <w:start w:val="1"/>
      <w:numFmt w:val="decimal"/>
      <w:lvlText w:val="%4."/>
      <w:lvlJc w:val="left"/>
      <w:rPr>
        <w:rFonts w:ascii="Arial" w:eastAsia="Arial" w:hAnsi="Arial" w:cs="Arial"/>
        <w:sz w:val="20"/>
      </w:rPr>
    </w:lvl>
    <w:lvl w:ilvl="4">
      <w:start w:val="1"/>
      <w:numFmt w:val="lowerRoman"/>
      <w:lvlText w:val="%5."/>
      <w:lvlJc w:val="left"/>
      <w:rPr>
        <w:rFonts w:ascii="Arial" w:eastAsia="Arial" w:hAnsi="Arial" w:cs="Arial"/>
        <w:sz w:val="20"/>
      </w:rPr>
    </w:lvl>
    <w:lvl w:ilvl="5">
      <w:start w:val="1"/>
      <w:numFmt w:val="lowerLetter"/>
      <w:lvlText w:val="%6."/>
      <w:lvlJc w:val="left"/>
      <w:rPr>
        <w:rFonts w:ascii="Arial" w:eastAsia="Arial" w:hAnsi="Arial" w:cs="Arial"/>
        <w:sz w:val="20"/>
      </w:rPr>
    </w:lvl>
    <w:lvl w:ilvl="6">
      <w:start w:val="1"/>
      <w:numFmt w:val="decimal"/>
      <w:lvlText w:val="%7."/>
      <w:lvlJc w:val="left"/>
      <w:rPr>
        <w:rFonts w:ascii="Arial" w:eastAsia="Arial" w:hAnsi="Arial" w:cs="Arial"/>
        <w:sz w:val="20"/>
      </w:rPr>
    </w:lvl>
    <w:lvl w:ilvl="7">
      <w:start w:val="1"/>
      <w:numFmt w:val="lowerRoman"/>
      <w:lvlText w:val="%8."/>
      <w:lvlJc w:val="left"/>
      <w:rPr>
        <w:rFonts w:ascii="Arial" w:eastAsia="Arial" w:hAnsi="Arial" w:cs="Arial"/>
        <w:sz w:val="20"/>
      </w:rPr>
    </w:lvl>
    <w:lvl w:ilvl="8">
      <w:start w:val="1"/>
      <w:numFmt w:val="lowerLetter"/>
      <w:lvlText w:val="%9."/>
      <w:lvlJc w:val="left"/>
      <w:rPr>
        <w:rFonts w:ascii="Arial" w:eastAsia="Arial" w:hAnsi="Arial" w:cs="Arial"/>
        <w:sz w:val="20"/>
      </w:rPr>
    </w:lvl>
  </w:abstractNum>
  <w:abstractNum w:abstractNumId="18" w15:restartNumberingAfterBreak="0">
    <w:nsid w:val="00000013"/>
    <w:multiLevelType w:val="multilevel"/>
    <w:tmpl w:val="00000013"/>
    <w:lvl w:ilvl="0">
      <w:start w:val="1"/>
      <w:numFmt w:val="decimal"/>
      <w:lvlText w:val="%1."/>
      <w:lvlJc w:val="left"/>
      <w:rPr>
        <w:rFonts w:ascii="Arial" w:eastAsia="Arial" w:hAnsi="Arial" w:cs="Arial"/>
        <w:sz w:val="20"/>
      </w:rPr>
    </w:lvl>
    <w:lvl w:ilvl="1">
      <w:start w:val="1"/>
      <w:numFmt w:val="lowerRoman"/>
      <w:lvlText w:val="%2."/>
      <w:lvlJc w:val="left"/>
      <w:rPr>
        <w:rFonts w:ascii="Arial" w:eastAsia="Arial" w:hAnsi="Arial" w:cs="Arial"/>
        <w:sz w:val="20"/>
      </w:rPr>
    </w:lvl>
    <w:lvl w:ilvl="2">
      <w:start w:val="1"/>
      <w:numFmt w:val="lowerLetter"/>
      <w:lvlText w:val="%3."/>
      <w:lvlJc w:val="left"/>
      <w:rPr>
        <w:rFonts w:ascii="Arial" w:eastAsia="Arial" w:hAnsi="Arial" w:cs="Arial"/>
        <w:sz w:val="20"/>
      </w:rPr>
    </w:lvl>
    <w:lvl w:ilvl="3">
      <w:start w:val="1"/>
      <w:numFmt w:val="decimal"/>
      <w:lvlText w:val="%4."/>
      <w:lvlJc w:val="left"/>
      <w:rPr>
        <w:rFonts w:ascii="Arial" w:eastAsia="Arial" w:hAnsi="Arial" w:cs="Arial"/>
        <w:sz w:val="20"/>
      </w:rPr>
    </w:lvl>
    <w:lvl w:ilvl="4">
      <w:start w:val="1"/>
      <w:numFmt w:val="lowerRoman"/>
      <w:lvlText w:val="%5."/>
      <w:lvlJc w:val="left"/>
      <w:rPr>
        <w:rFonts w:ascii="Arial" w:eastAsia="Arial" w:hAnsi="Arial" w:cs="Arial"/>
        <w:sz w:val="20"/>
      </w:rPr>
    </w:lvl>
    <w:lvl w:ilvl="5">
      <w:start w:val="1"/>
      <w:numFmt w:val="lowerLetter"/>
      <w:lvlText w:val="%6."/>
      <w:lvlJc w:val="left"/>
      <w:rPr>
        <w:rFonts w:ascii="Arial" w:eastAsia="Arial" w:hAnsi="Arial" w:cs="Arial"/>
        <w:sz w:val="20"/>
      </w:rPr>
    </w:lvl>
    <w:lvl w:ilvl="6">
      <w:start w:val="1"/>
      <w:numFmt w:val="decimal"/>
      <w:lvlText w:val="%7."/>
      <w:lvlJc w:val="left"/>
      <w:rPr>
        <w:rFonts w:ascii="Arial" w:eastAsia="Arial" w:hAnsi="Arial" w:cs="Arial"/>
        <w:sz w:val="20"/>
      </w:rPr>
    </w:lvl>
    <w:lvl w:ilvl="7">
      <w:start w:val="1"/>
      <w:numFmt w:val="lowerRoman"/>
      <w:lvlText w:val="%8."/>
      <w:lvlJc w:val="left"/>
      <w:rPr>
        <w:rFonts w:ascii="Arial" w:eastAsia="Arial" w:hAnsi="Arial" w:cs="Arial"/>
        <w:sz w:val="20"/>
      </w:rPr>
    </w:lvl>
    <w:lvl w:ilvl="8">
      <w:start w:val="1"/>
      <w:numFmt w:val="lowerLetter"/>
      <w:lvlText w:val="%9."/>
      <w:lvlJc w:val="left"/>
      <w:rPr>
        <w:rFonts w:ascii="Arial" w:eastAsia="Arial" w:hAnsi="Arial" w:cs="Arial"/>
        <w:sz w:val="20"/>
      </w:rPr>
    </w:lvl>
  </w:abstractNum>
  <w:abstractNum w:abstractNumId="19" w15:restartNumberingAfterBreak="0">
    <w:nsid w:val="00000014"/>
    <w:multiLevelType w:val="multilevel"/>
    <w:tmpl w:val="00000014"/>
    <w:lvl w:ilvl="0">
      <w:start w:val="1"/>
      <w:numFmt w:val="decimal"/>
      <w:lvlText w:val="%1."/>
      <w:lvlJc w:val="left"/>
      <w:rPr>
        <w:rFonts w:ascii="Arial" w:eastAsia="Arial" w:hAnsi="Arial" w:cs="Arial"/>
        <w:sz w:val="20"/>
      </w:rPr>
    </w:lvl>
    <w:lvl w:ilvl="1">
      <w:start w:val="1"/>
      <w:numFmt w:val="lowerRoman"/>
      <w:lvlText w:val="%2."/>
      <w:lvlJc w:val="left"/>
      <w:rPr>
        <w:rFonts w:ascii="Arial" w:eastAsia="Arial" w:hAnsi="Arial" w:cs="Arial"/>
        <w:sz w:val="20"/>
      </w:rPr>
    </w:lvl>
    <w:lvl w:ilvl="2">
      <w:start w:val="1"/>
      <w:numFmt w:val="lowerLetter"/>
      <w:lvlText w:val="%3."/>
      <w:lvlJc w:val="left"/>
      <w:rPr>
        <w:rFonts w:ascii="Arial" w:eastAsia="Arial" w:hAnsi="Arial" w:cs="Arial"/>
        <w:sz w:val="20"/>
      </w:rPr>
    </w:lvl>
    <w:lvl w:ilvl="3">
      <w:start w:val="1"/>
      <w:numFmt w:val="decimal"/>
      <w:lvlText w:val="%4."/>
      <w:lvlJc w:val="left"/>
      <w:rPr>
        <w:rFonts w:ascii="Arial" w:eastAsia="Arial" w:hAnsi="Arial" w:cs="Arial"/>
        <w:sz w:val="20"/>
      </w:rPr>
    </w:lvl>
    <w:lvl w:ilvl="4">
      <w:start w:val="1"/>
      <w:numFmt w:val="lowerRoman"/>
      <w:lvlText w:val="%5."/>
      <w:lvlJc w:val="left"/>
      <w:rPr>
        <w:rFonts w:ascii="Arial" w:eastAsia="Arial" w:hAnsi="Arial" w:cs="Arial"/>
        <w:sz w:val="20"/>
      </w:rPr>
    </w:lvl>
    <w:lvl w:ilvl="5">
      <w:start w:val="1"/>
      <w:numFmt w:val="lowerLetter"/>
      <w:lvlText w:val="%6."/>
      <w:lvlJc w:val="left"/>
      <w:rPr>
        <w:rFonts w:ascii="Arial" w:eastAsia="Arial" w:hAnsi="Arial" w:cs="Arial"/>
        <w:sz w:val="20"/>
      </w:rPr>
    </w:lvl>
    <w:lvl w:ilvl="6">
      <w:start w:val="1"/>
      <w:numFmt w:val="decimal"/>
      <w:lvlText w:val="%7."/>
      <w:lvlJc w:val="left"/>
      <w:rPr>
        <w:rFonts w:ascii="Arial" w:eastAsia="Arial" w:hAnsi="Arial" w:cs="Arial"/>
        <w:sz w:val="20"/>
      </w:rPr>
    </w:lvl>
    <w:lvl w:ilvl="7">
      <w:start w:val="1"/>
      <w:numFmt w:val="lowerRoman"/>
      <w:lvlText w:val="%8."/>
      <w:lvlJc w:val="left"/>
      <w:rPr>
        <w:rFonts w:ascii="Arial" w:eastAsia="Arial" w:hAnsi="Arial" w:cs="Arial"/>
        <w:sz w:val="20"/>
      </w:rPr>
    </w:lvl>
    <w:lvl w:ilvl="8">
      <w:start w:val="1"/>
      <w:numFmt w:val="lowerLetter"/>
      <w:lvlText w:val="%9."/>
      <w:lvlJc w:val="left"/>
      <w:rPr>
        <w:rFonts w:ascii="Arial" w:eastAsia="Arial" w:hAnsi="Arial" w:cs="Arial"/>
        <w:sz w:val="20"/>
      </w:rPr>
    </w:lvl>
  </w:abstractNum>
  <w:abstractNum w:abstractNumId="20" w15:restartNumberingAfterBreak="0">
    <w:nsid w:val="00000015"/>
    <w:multiLevelType w:val="multilevel"/>
    <w:tmpl w:val="00000015"/>
    <w:lvl w:ilvl="0">
      <w:start w:val="1"/>
      <w:numFmt w:val="decimal"/>
      <w:lvlText w:val="%1."/>
      <w:lvlJc w:val="left"/>
      <w:rPr>
        <w:rFonts w:ascii="Arial" w:eastAsia="Arial" w:hAnsi="Arial" w:cs="Arial"/>
        <w:sz w:val="20"/>
      </w:rPr>
    </w:lvl>
    <w:lvl w:ilvl="1">
      <w:start w:val="1"/>
      <w:numFmt w:val="lowerRoman"/>
      <w:lvlText w:val="%2."/>
      <w:lvlJc w:val="left"/>
      <w:rPr>
        <w:rFonts w:ascii="Arial" w:eastAsia="Arial" w:hAnsi="Arial" w:cs="Arial"/>
        <w:sz w:val="20"/>
      </w:rPr>
    </w:lvl>
    <w:lvl w:ilvl="2">
      <w:start w:val="1"/>
      <w:numFmt w:val="lowerLetter"/>
      <w:lvlText w:val="%3."/>
      <w:lvlJc w:val="left"/>
      <w:rPr>
        <w:rFonts w:ascii="Arial" w:eastAsia="Arial" w:hAnsi="Arial" w:cs="Arial"/>
        <w:sz w:val="20"/>
      </w:rPr>
    </w:lvl>
    <w:lvl w:ilvl="3">
      <w:start w:val="1"/>
      <w:numFmt w:val="decimal"/>
      <w:lvlText w:val="%4."/>
      <w:lvlJc w:val="left"/>
      <w:rPr>
        <w:rFonts w:ascii="Arial" w:eastAsia="Arial" w:hAnsi="Arial" w:cs="Arial"/>
        <w:sz w:val="20"/>
      </w:rPr>
    </w:lvl>
    <w:lvl w:ilvl="4">
      <w:start w:val="1"/>
      <w:numFmt w:val="lowerRoman"/>
      <w:lvlText w:val="%5."/>
      <w:lvlJc w:val="left"/>
      <w:rPr>
        <w:rFonts w:ascii="Arial" w:eastAsia="Arial" w:hAnsi="Arial" w:cs="Arial"/>
        <w:sz w:val="20"/>
      </w:rPr>
    </w:lvl>
    <w:lvl w:ilvl="5">
      <w:start w:val="1"/>
      <w:numFmt w:val="lowerLetter"/>
      <w:lvlText w:val="%6."/>
      <w:lvlJc w:val="left"/>
      <w:rPr>
        <w:rFonts w:ascii="Arial" w:eastAsia="Arial" w:hAnsi="Arial" w:cs="Arial"/>
        <w:sz w:val="20"/>
      </w:rPr>
    </w:lvl>
    <w:lvl w:ilvl="6">
      <w:start w:val="1"/>
      <w:numFmt w:val="decimal"/>
      <w:lvlText w:val="%7."/>
      <w:lvlJc w:val="left"/>
      <w:rPr>
        <w:rFonts w:ascii="Arial" w:eastAsia="Arial" w:hAnsi="Arial" w:cs="Arial"/>
        <w:sz w:val="20"/>
      </w:rPr>
    </w:lvl>
    <w:lvl w:ilvl="7">
      <w:start w:val="1"/>
      <w:numFmt w:val="lowerRoman"/>
      <w:lvlText w:val="%8."/>
      <w:lvlJc w:val="left"/>
      <w:rPr>
        <w:rFonts w:ascii="Arial" w:eastAsia="Arial" w:hAnsi="Arial" w:cs="Arial"/>
        <w:sz w:val="20"/>
      </w:rPr>
    </w:lvl>
    <w:lvl w:ilvl="8">
      <w:start w:val="1"/>
      <w:numFmt w:val="lowerLetter"/>
      <w:lvlText w:val="%9."/>
      <w:lvlJc w:val="left"/>
      <w:rPr>
        <w:rFonts w:ascii="Arial" w:eastAsia="Arial" w:hAnsi="Arial" w:cs="Arial"/>
        <w:sz w:val="20"/>
      </w:rPr>
    </w:lvl>
  </w:abstractNum>
  <w:abstractNum w:abstractNumId="21" w15:restartNumberingAfterBreak="0">
    <w:nsid w:val="00000016"/>
    <w:multiLevelType w:val="multilevel"/>
    <w:tmpl w:val="00000016"/>
    <w:lvl w:ilvl="0">
      <w:start w:val="1"/>
      <w:numFmt w:val="decimal"/>
      <w:lvlText w:val="%1."/>
      <w:lvlJc w:val="left"/>
      <w:rPr>
        <w:rFonts w:ascii="Arial" w:eastAsia="Arial" w:hAnsi="Arial" w:cs="Arial"/>
        <w:sz w:val="20"/>
      </w:rPr>
    </w:lvl>
    <w:lvl w:ilvl="1">
      <w:start w:val="1"/>
      <w:numFmt w:val="lowerRoman"/>
      <w:lvlText w:val="%2."/>
      <w:lvlJc w:val="left"/>
      <w:rPr>
        <w:rFonts w:ascii="Arial" w:eastAsia="Arial" w:hAnsi="Arial" w:cs="Arial"/>
        <w:sz w:val="20"/>
      </w:rPr>
    </w:lvl>
    <w:lvl w:ilvl="2">
      <w:start w:val="1"/>
      <w:numFmt w:val="lowerLetter"/>
      <w:lvlText w:val="%3."/>
      <w:lvlJc w:val="left"/>
      <w:rPr>
        <w:rFonts w:ascii="Arial" w:eastAsia="Arial" w:hAnsi="Arial" w:cs="Arial"/>
        <w:sz w:val="20"/>
      </w:rPr>
    </w:lvl>
    <w:lvl w:ilvl="3">
      <w:start w:val="1"/>
      <w:numFmt w:val="decimal"/>
      <w:lvlText w:val="%4."/>
      <w:lvlJc w:val="left"/>
      <w:rPr>
        <w:rFonts w:ascii="Arial" w:eastAsia="Arial" w:hAnsi="Arial" w:cs="Arial"/>
        <w:sz w:val="20"/>
      </w:rPr>
    </w:lvl>
    <w:lvl w:ilvl="4">
      <w:start w:val="1"/>
      <w:numFmt w:val="lowerRoman"/>
      <w:lvlText w:val="%5."/>
      <w:lvlJc w:val="left"/>
      <w:rPr>
        <w:rFonts w:ascii="Arial" w:eastAsia="Arial" w:hAnsi="Arial" w:cs="Arial"/>
        <w:sz w:val="20"/>
      </w:rPr>
    </w:lvl>
    <w:lvl w:ilvl="5">
      <w:start w:val="1"/>
      <w:numFmt w:val="lowerLetter"/>
      <w:lvlText w:val="%6."/>
      <w:lvlJc w:val="left"/>
      <w:rPr>
        <w:rFonts w:ascii="Arial" w:eastAsia="Arial" w:hAnsi="Arial" w:cs="Arial"/>
        <w:sz w:val="20"/>
      </w:rPr>
    </w:lvl>
    <w:lvl w:ilvl="6">
      <w:start w:val="1"/>
      <w:numFmt w:val="decimal"/>
      <w:lvlText w:val="%7."/>
      <w:lvlJc w:val="left"/>
      <w:rPr>
        <w:rFonts w:ascii="Arial" w:eastAsia="Arial" w:hAnsi="Arial" w:cs="Arial"/>
        <w:sz w:val="20"/>
      </w:rPr>
    </w:lvl>
    <w:lvl w:ilvl="7">
      <w:start w:val="1"/>
      <w:numFmt w:val="lowerRoman"/>
      <w:lvlText w:val="%8."/>
      <w:lvlJc w:val="left"/>
      <w:rPr>
        <w:rFonts w:ascii="Arial" w:eastAsia="Arial" w:hAnsi="Arial" w:cs="Arial"/>
        <w:sz w:val="20"/>
      </w:rPr>
    </w:lvl>
    <w:lvl w:ilvl="8">
      <w:start w:val="1"/>
      <w:numFmt w:val="lowerLetter"/>
      <w:lvlText w:val="%9."/>
      <w:lvlJc w:val="left"/>
      <w:rPr>
        <w:rFonts w:ascii="Arial" w:eastAsia="Arial" w:hAnsi="Arial" w:cs="Arial"/>
        <w:sz w:val="20"/>
      </w:rPr>
    </w:lvl>
  </w:abstractNum>
  <w:abstractNum w:abstractNumId="22" w15:restartNumberingAfterBreak="0">
    <w:nsid w:val="00000017"/>
    <w:multiLevelType w:val="multilevel"/>
    <w:tmpl w:val="00000017"/>
    <w:lvl w:ilvl="0">
      <w:start w:val="1"/>
      <w:numFmt w:val="decimal"/>
      <w:lvlText w:val="%1."/>
      <w:lvlJc w:val="left"/>
      <w:rPr>
        <w:rFonts w:ascii="Arial" w:eastAsia="Arial" w:hAnsi="Arial" w:cs="Arial"/>
        <w:sz w:val="20"/>
      </w:rPr>
    </w:lvl>
    <w:lvl w:ilvl="1">
      <w:start w:val="1"/>
      <w:numFmt w:val="lowerRoman"/>
      <w:lvlText w:val="%2."/>
      <w:lvlJc w:val="left"/>
      <w:rPr>
        <w:rFonts w:ascii="Arial" w:eastAsia="Arial" w:hAnsi="Arial" w:cs="Arial"/>
        <w:sz w:val="20"/>
      </w:rPr>
    </w:lvl>
    <w:lvl w:ilvl="2">
      <w:start w:val="1"/>
      <w:numFmt w:val="lowerLetter"/>
      <w:lvlText w:val="%3."/>
      <w:lvlJc w:val="left"/>
      <w:rPr>
        <w:rFonts w:ascii="Arial" w:eastAsia="Arial" w:hAnsi="Arial" w:cs="Arial"/>
        <w:sz w:val="20"/>
      </w:rPr>
    </w:lvl>
    <w:lvl w:ilvl="3">
      <w:start w:val="1"/>
      <w:numFmt w:val="decimal"/>
      <w:lvlText w:val="%4."/>
      <w:lvlJc w:val="left"/>
      <w:rPr>
        <w:rFonts w:ascii="Arial" w:eastAsia="Arial" w:hAnsi="Arial" w:cs="Arial"/>
        <w:sz w:val="20"/>
      </w:rPr>
    </w:lvl>
    <w:lvl w:ilvl="4">
      <w:start w:val="1"/>
      <w:numFmt w:val="lowerRoman"/>
      <w:lvlText w:val="%5."/>
      <w:lvlJc w:val="left"/>
      <w:rPr>
        <w:rFonts w:ascii="Arial" w:eastAsia="Arial" w:hAnsi="Arial" w:cs="Arial"/>
        <w:sz w:val="20"/>
      </w:rPr>
    </w:lvl>
    <w:lvl w:ilvl="5">
      <w:start w:val="1"/>
      <w:numFmt w:val="lowerLetter"/>
      <w:lvlText w:val="%6."/>
      <w:lvlJc w:val="left"/>
      <w:rPr>
        <w:rFonts w:ascii="Arial" w:eastAsia="Arial" w:hAnsi="Arial" w:cs="Arial"/>
        <w:sz w:val="20"/>
      </w:rPr>
    </w:lvl>
    <w:lvl w:ilvl="6">
      <w:start w:val="1"/>
      <w:numFmt w:val="decimal"/>
      <w:lvlText w:val="%7."/>
      <w:lvlJc w:val="left"/>
      <w:rPr>
        <w:rFonts w:ascii="Arial" w:eastAsia="Arial" w:hAnsi="Arial" w:cs="Arial"/>
        <w:sz w:val="20"/>
      </w:rPr>
    </w:lvl>
    <w:lvl w:ilvl="7">
      <w:start w:val="1"/>
      <w:numFmt w:val="lowerRoman"/>
      <w:lvlText w:val="%8."/>
      <w:lvlJc w:val="left"/>
      <w:rPr>
        <w:rFonts w:ascii="Arial" w:eastAsia="Arial" w:hAnsi="Arial" w:cs="Arial"/>
        <w:sz w:val="20"/>
      </w:rPr>
    </w:lvl>
    <w:lvl w:ilvl="8">
      <w:start w:val="1"/>
      <w:numFmt w:val="lowerLetter"/>
      <w:lvlText w:val="%9."/>
      <w:lvlJc w:val="left"/>
      <w:rPr>
        <w:rFonts w:ascii="Arial" w:eastAsia="Arial" w:hAnsi="Arial" w:cs="Arial"/>
        <w:sz w:val="20"/>
      </w:rPr>
    </w:lvl>
  </w:abstractNum>
  <w:abstractNum w:abstractNumId="23" w15:restartNumberingAfterBreak="0">
    <w:nsid w:val="00000018"/>
    <w:multiLevelType w:val="multilevel"/>
    <w:tmpl w:val="00000018"/>
    <w:lvl w:ilvl="0">
      <w:start w:val="1"/>
      <w:numFmt w:val="decimal"/>
      <w:lvlText w:val="%1."/>
      <w:lvlJc w:val="left"/>
      <w:rPr>
        <w:rFonts w:ascii="Arial" w:eastAsia="Arial" w:hAnsi="Arial" w:cs="Arial"/>
        <w:sz w:val="20"/>
      </w:rPr>
    </w:lvl>
    <w:lvl w:ilvl="1">
      <w:start w:val="1"/>
      <w:numFmt w:val="lowerRoman"/>
      <w:lvlText w:val="%2."/>
      <w:lvlJc w:val="left"/>
      <w:rPr>
        <w:rFonts w:ascii="Arial" w:eastAsia="Arial" w:hAnsi="Arial" w:cs="Arial"/>
        <w:sz w:val="20"/>
      </w:rPr>
    </w:lvl>
    <w:lvl w:ilvl="2">
      <w:start w:val="1"/>
      <w:numFmt w:val="lowerLetter"/>
      <w:lvlText w:val="%3."/>
      <w:lvlJc w:val="left"/>
      <w:rPr>
        <w:rFonts w:ascii="Arial" w:eastAsia="Arial" w:hAnsi="Arial" w:cs="Arial"/>
        <w:sz w:val="20"/>
      </w:rPr>
    </w:lvl>
    <w:lvl w:ilvl="3">
      <w:start w:val="1"/>
      <w:numFmt w:val="decimal"/>
      <w:lvlText w:val="%4."/>
      <w:lvlJc w:val="left"/>
      <w:rPr>
        <w:rFonts w:ascii="Arial" w:eastAsia="Arial" w:hAnsi="Arial" w:cs="Arial"/>
        <w:sz w:val="20"/>
      </w:rPr>
    </w:lvl>
    <w:lvl w:ilvl="4">
      <w:start w:val="1"/>
      <w:numFmt w:val="lowerRoman"/>
      <w:lvlText w:val="%5."/>
      <w:lvlJc w:val="left"/>
      <w:rPr>
        <w:rFonts w:ascii="Arial" w:eastAsia="Arial" w:hAnsi="Arial" w:cs="Arial"/>
        <w:sz w:val="20"/>
      </w:rPr>
    </w:lvl>
    <w:lvl w:ilvl="5">
      <w:start w:val="1"/>
      <w:numFmt w:val="lowerLetter"/>
      <w:lvlText w:val="%6."/>
      <w:lvlJc w:val="left"/>
      <w:rPr>
        <w:rFonts w:ascii="Arial" w:eastAsia="Arial" w:hAnsi="Arial" w:cs="Arial"/>
        <w:sz w:val="20"/>
      </w:rPr>
    </w:lvl>
    <w:lvl w:ilvl="6">
      <w:start w:val="1"/>
      <w:numFmt w:val="decimal"/>
      <w:lvlText w:val="%7."/>
      <w:lvlJc w:val="left"/>
      <w:rPr>
        <w:rFonts w:ascii="Arial" w:eastAsia="Arial" w:hAnsi="Arial" w:cs="Arial"/>
        <w:sz w:val="20"/>
      </w:rPr>
    </w:lvl>
    <w:lvl w:ilvl="7">
      <w:start w:val="1"/>
      <w:numFmt w:val="lowerRoman"/>
      <w:lvlText w:val="%8."/>
      <w:lvlJc w:val="left"/>
      <w:rPr>
        <w:rFonts w:ascii="Arial" w:eastAsia="Arial" w:hAnsi="Arial" w:cs="Arial"/>
        <w:sz w:val="20"/>
      </w:rPr>
    </w:lvl>
    <w:lvl w:ilvl="8">
      <w:start w:val="1"/>
      <w:numFmt w:val="lowerLetter"/>
      <w:lvlText w:val="%9."/>
      <w:lvlJc w:val="left"/>
      <w:rPr>
        <w:rFonts w:ascii="Arial" w:eastAsia="Arial" w:hAnsi="Arial" w:cs="Arial"/>
        <w:sz w:val="20"/>
      </w:rPr>
    </w:lvl>
  </w:abstractNum>
  <w:num w:numId="1" w16cid:durableId="2120031128">
    <w:abstractNumId w:val="0"/>
  </w:num>
  <w:num w:numId="2" w16cid:durableId="1139153706">
    <w:abstractNumId w:val="1"/>
  </w:num>
  <w:num w:numId="3" w16cid:durableId="250697743">
    <w:abstractNumId w:val="2"/>
  </w:num>
  <w:num w:numId="4" w16cid:durableId="1128858324">
    <w:abstractNumId w:val="3"/>
  </w:num>
  <w:num w:numId="5" w16cid:durableId="293366407">
    <w:abstractNumId w:val="4"/>
  </w:num>
  <w:num w:numId="6" w16cid:durableId="195043896">
    <w:abstractNumId w:val="5"/>
  </w:num>
  <w:num w:numId="7" w16cid:durableId="372467694">
    <w:abstractNumId w:val="6"/>
  </w:num>
  <w:num w:numId="8" w16cid:durableId="685787069">
    <w:abstractNumId w:val="7"/>
  </w:num>
  <w:num w:numId="9" w16cid:durableId="1514341052">
    <w:abstractNumId w:val="8"/>
  </w:num>
  <w:num w:numId="10" w16cid:durableId="436676613">
    <w:abstractNumId w:val="9"/>
  </w:num>
  <w:num w:numId="11" w16cid:durableId="959073432">
    <w:abstractNumId w:val="10"/>
  </w:num>
  <w:num w:numId="12" w16cid:durableId="1817143725">
    <w:abstractNumId w:val="11"/>
  </w:num>
  <w:num w:numId="13" w16cid:durableId="106506073">
    <w:abstractNumId w:val="12"/>
  </w:num>
  <w:num w:numId="14" w16cid:durableId="1556047594">
    <w:abstractNumId w:val="13"/>
  </w:num>
  <w:num w:numId="15" w16cid:durableId="878317692">
    <w:abstractNumId w:val="14"/>
  </w:num>
  <w:num w:numId="16" w16cid:durableId="863977567">
    <w:abstractNumId w:val="15"/>
  </w:num>
  <w:num w:numId="17" w16cid:durableId="1173181368">
    <w:abstractNumId w:val="16"/>
  </w:num>
  <w:num w:numId="18" w16cid:durableId="20668248">
    <w:abstractNumId w:val="17"/>
  </w:num>
  <w:num w:numId="19" w16cid:durableId="1623222872">
    <w:abstractNumId w:val="18"/>
  </w:num>
  <w:num w:numId="20" w16cid:durableId="2122994433">
    <w:abstractNumId w:val="19"/>
  </w:num>
  <w:num w:numId="21" w16cid:durableId="1175269623">
    <w:abstractNumId w:val="20"/>
  </w:num>
  <w:num w:numId="22" w16cid:durableId="47271062">
    <w:abstractNumId w:val="21"/>
  </w:num>
  <w:num w:numId="23" w16cid:durableId="1587034226">
    <w:abstractNumId w:val="22"/>
  </w:num>
  <w:num w:numId="24" w16cid:durableId="257569146">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43388"/>
    <w:rsid w:val="002B5E4A"/>
    <w:rsid w:val="00C14450"/>
    <w:rsid w:val="00F4338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897FD9E"/>
  <w15:docId w15:val="{AFD8ECFE-4D9C-481A-8EE2-3D50DED9769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EmptyCellLayoutStyle">
    <w:name w:val="EmptyCellLayoutStyle"/>
    <w:rPr>
      <w:sz w:val="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2</TotalTime>
  <Pages>5</Pages>
  <Words>1350</Words>
  <Characters>7859</Characters>
  <Application>Microsoft Office Word</Application>
  <DocSecurity>0</DocSecurity>
  <Lines>187</Lines>
  <Paragraphs>131</Paragraphs>
  <ScaleCrop>false</ScaleCrop>
  <Company>State Of Michigan</Company>
  <LinksUpToDate>false</LinksUpToDate>
  <CharactersWithSpaces>9078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PDReport</dc:title>
  <dc:creator>Hengesbach, Whitney (MCSC)</dc:creator>
  <dc:description/>
  <cp:lastModifiedBy>Hengesbach, Whitney (MCSC)</cp:lastModifiedBy>
  <cp:revision>2</cp:revision>
  <dcterms:created xsi:type="dcterms:W3CDTF">2025-03-24T15:13:00Z</dcterms:created>
  <dcterms:modified xsi:type="dcterms:W3CDTF">2025-03-24T15:13:00Z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7d57d072-e082-4187-b003-3ca2cdf52d65_Enabled">
    <vt:lpwstr>true</vt:lpwstr>
  </property>
  <property fmtid="{D5CDD505-2E9C-101B-9397-08002B2CF9AE}" pid="3" name="MSIP_Label_7d57d072-e082-4187-b003-3ca2cdf52d65_SetDate">
    <vt:lpwstr>2025-03-24T15:06:44Z</vt:lpwstr>
  </property>
  <property fmtid="{D5CDD505-2E9C-101B-9397-08002B2CF9AE}" pid="4" name="MSIP_Label_7d57d072-e082-4187-b003-3ca2cdf52d65_Method">
    <vt:lpwstr>Privileged</vt:lpwstr>
  </property>
  <property fmtid="{D5CDD505-2E9C-101B-9397-08002B2CF9AE}" pid="5" name="MSIP_Label_7d57d072-e082-4187-b003-3ca2cdf52d65_Name">
    <vt:lpwstr>7d57d072-e082-4187-b003-3ca2cdf52d65</vt:lpwstr>
  </property>
  <property fmtid="{D5CDD505-2E9C-101B-9397-08002B2CF9AE}" pid="6" name="MSIP_Label_7d57d072-e082-4187-b003-3ca2cdf52d65_SiteId">
    <vt:lpwstr>d5fb7087-3777-42ad-966a-892ef47225d1</vt:lpwstr>
  </property>
  <property fmtid="{D5CDD505-2E9C-101B-9397-08002B2CF9AE}" pid="7" name="MSIP_Label_7d57d072-e082-4187-b003-3ca2cdf52d65_ActionId">
    <vt:lpwstr>05a1c954-a15c-4143-a42e-c535bdb7aa7b</vt:lpwstr>
  </property>
  <property fmtid="{D5CDD505-2E9C-101B-9397-08002B2CF9AE}" pid="8" name="MSIP_Label_7d57d072-e082-4187-b003-3ca2cdf52d65_ContentBits">
    <vt:lpwstr>0</vt:lpwstr>
  </property>
  <property fmtid="{D5CDD505-2E9C-101B-9397-08002B2CF9AE}" pid="9" name="MSIP_Label_7d57d072-e082-4187-b003-3ca2cdf52d65_Tag">
    <vt:lpwstr>10, 0, 1, 1</vt:lpwstr>
  </property>
</Properties>
</file>